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17C" w:rsidRPr="00A63E03" w:rsidRDefault="0004617C" w:rsidP="00A63E03">
      <w:pPr>
        <w:pStyle w:val="1"/>
        <w:shd w:val="clear" w:color="auto" w:fill="FFFFFF"/>
        <w:jc w:val="both"/>
        <w:rPr>
          <w:b/>
          <w:bCs/>
          <w:sz w:val="24"/>
        </w:rPr>
      </w:pPr>
      <w:r w:rsidRPr="00A63E03">
        <w:rPr>
          <w:b/>
          <w:bCs/>
          <w:sz w:val="24"/>
        </w:rPr>
        <w:t xml:space="preserve">Отчет о </w:t>
      </w:r>
      <w:proofErr w:type="spellStart"/>
      <w:r w:rsidRPr="00A63E03">
        <w:rPr>
          <w:b/>
          <w:bCs/>
          <w:sz w:val="24"/>
        </w:rPr>
        <w:t>самообследовании</w:t>
      </w:r>
      <w:proofErr w:type="spellEnd"/>
      <w:r w:rsidRPr="00A63E03">
        <w:rPr>
          <w:b/>
          <w:bCs/>
          <w:sz w:val="24"/>
        </w:rPr>
        <w:t xml:space="preserve"> </w:t>
      </w:r>
      <w:r w:rsidR="00655BE2" w:rsidRPr="00A63E03">
        <w:rPr>
          <w:b/>
          <w:bCs/>
          <w:sz w:val="24"/>
        </w:rPr>
        <w:t xml:space="preserve"> муниципального общеобразовательного у</w:t>
      </w:r>
      <w:r w:rsidR="003665DE" w:rsidRPr="00A63E03">
        <w:rPr>
          <w:b/>
          <w:bCs/>
          <w:sz w:val="24"/>
        </w:rPr>
        <w:t>чреждения Первомайской средней ш</w:t>
      </w:r>
      <w:r w:rsidR="00655BE2" w:rsidRPr="00A63E03">
        <w:rPr>
          <w:b/>
          <w:bCs/>
          <w:sz w:val="24"/>
        </w:rPr>
        <w:t>колы</w:t>
      </w:r>
      <w:r w:rsidR="00F43D28" w:rsidRPr="00A63E03">
        <w:rPr>
          <w:b/>
          <w:bCs/>
          <w:sz w:val="24"/>
        </w:rPr>
        <w:t xml:space="preserve">  за 2015 - 2016</w:t>
      </w:r>
      <w:r w:rsidRPr="00A63E03">
        <w:rPr>
          <w:b/>
          <w:bCs/>
          <w:sz w:val="24"/>
        </w:rPr>
        <w:t xml:space="preserve"> учебный год</w:t>
      </w:r>
    </w:p>
    <w:p w:rsidR="0004617C" w:rsidRPr="00A63E03" w:rsidRDefault="0004617C" w:rsidP="00A63E03">
      <w:pPr>
        <w:pStyle w:val="1"/>
        <w:shd w:val="clear" w:color="auto" w:fill="FFFFFF"/>
        <w:jc w:val="both"/>
        <w:rPr>
          <w:b/>
          <w:bCs/>
          <w:sz w:val="24"/>
        </w:rPr>
      </w:pPr>
    </w:p>
    <w:p w:rsidR="0004617C" w:rsidRPr="00A63E03" w:rsidRDefault="0004617C" w:rsidP="00A63E03">
      <w:pPr>
        <w:pStyle w:val="1"/>
        <w:shd w:val="clear" w:color="auto" w:fill="FFFFFF"/>
        <w:jc w:val="both"/>
        <w:rPr>
          <w:b/>
          <w:bCs/>
          <w:sz w:val="24"/>
        </w:rPr>
      </w:pPr>
    </w:p>
    <w:p w:rsidR="0007439F" w:rsidRPr="00A63E03" w:rsidRDefault="0004617C" w:rsidP="00A63E03">
      <w:pPr>
        <w:pStyle w:val="1"/>
        <w:shd w:val="clear" w:color="auto" w:fill="FFFFFF"/>
        <w:jc w:val="both"/>
        <w:rPr>
          <w:b/>
          <w:bCs/>
          <w:sz w:val="24"/>
        </w:rPr>
      </w:pPr>
      <w:r w:rsidRPr="00A63E03">
        <w:rPr>
          <w:b/>
          <w:bCs/>
          <w:sz w:val="24"/>
        </w:rPr>
        <w:t xml:space="preserve">Структура отчета о </w:t>
      </w:r>
      <w:proofErr w:type="spellStart"/>
      <w:r w:rsidRPr="00A63E03">
        <w:rPr>
          <w:b/>
          <w:bCs/>
          <w:sz w:val="24"/>
        </w:rPr>
        <w:t>самообследовании</w:t>
      </w:r>
      <w:proofErr w:type="spellEnd"/>
      <w:r w:rsidRPr="00A63E03">
        <w:rPr>
          <w:b/>
          <w:bCs/>
          <w:sz w:val="24"/>
        </w:rPr>
        <w:t>:</w:t>
      </w:r>
    </w:p>
    <w:p w:rsidR="0004617C" w:rsidRPr="00A63E03" w:rsidRDefault="0004617C" w:rsidP="00A63E03">
      <w:pPr>
        <w:pStyle w:val="1"/>
        <w:shd w:val="clear" w:color="auto" w:fill="FFFFFF"/>
        <w:jc w:val="both"/>
        <w:rPr>
          <w:b/>
          <w:bCs/>
          <w:sz w:val="24"/>
        </w:rPr>
      </w:pPr>
    </w:p>
    <w:p w:rsidR="0007439F" w:rsidRPr="00A63E03" w:rsidRDefault="0007439F" w:rsidP="00A63E03">
      <w:pPr>
        <w:pStyle w:val="1"/>
        <w:numPr>
          <w:ilvl w:val="0"/>
          <w:numId w:val="1"/>
        </w:numPr>
        <w:shd w:val="clear" w:color="auto" w:fill="FFFFFF"/>
        <w:jc w:val="both"/>
        <w:rPr>
          <w:bCs/>
          <w:sz w:val="24"/>
        </w:rPr>
      </w:pPr>
      <w:r w:rsidRPr="00A63E03">
        <w:rPr>
          <w:bCs/>
          <w:sz w:val="24"/>
        </w:rPr>
        <w:t>Введение</w:t>
      </w:r>
    </w:p>
    <w:p w:rsidR="0004617C" w:rsidRPr="00A63E03" w:rsidRDefault="009B391B" w:rsidP="00A63E03">
      <w:pPr>
        <w:pStyle w:val="1"/>
        <w:numPr>
          <w:ilvl w:val="0"/>
          <w:numId w:val="1"/>
        </w:numPr>
        <w:shd w:val="clear" w:color="auto" w:fill="FFFFFF"/>
        <w:jc w:val="both"/>
        <w:rPr>
          <w:bCs/>
          <w:sz w:val="24"/>
        </w:rPr>
      </w:pPr>
      <w:r w:rsidRPr="00A63E03">
        <w:rPr>
          <w:bCs/>
          <w:sz w:val="24"/>
        </w:rPr>
        <w:t>Оценка</w:t>
      </w:r>
      <w:r w:rsidR="0004617C" w:rsidRPr="00A63E03">
        <w:rPr>
          <w:bCs/>
          <w:sz w:val="24"/>
        </w:rPr>
        <w:t xml:space="preserve"> образовательной деятельности: </w:t>
      </w:r>
    </w:p>
    <w:p w:rsidR="0004617C" w:rsidRPr="00A63E03" w:rsidRDefault="0067747C" w:rsidP="00A63E03">
      <w:pPr>
        <w:pStyle w:val="1"/>
        <w:numPr>
          <w:ilvl w:val="1"/>
          <w:numId w:val="1"/>
        </w:numPr>
        <w:shd w:val="clear" w:color="auto" w:fill="FFFFFF"/>
        <w:jc w:val="both"/>
        <w:rPr>
          <w:bCs/>
          <w:sz w:val="24"/>
        </w:rPr>
      </w:pPr>
      <w:r w:rsidRPr="00A63E03">
        <w:rPr>
          <w:bCs/>
          <w:sz w:val="24"/>
        </w:rPr>
        <w:t>С</w:t>
      </w:r>
      <w:r w:rsidR="0004617C" w:rsidRPr="00A63E03">
        <w:rPr>
          <w:bCs/>
          <w:sz w:val="24"/>
        </w:rPr>
        <w:t>труктура образовательного учреждения и система управлени</w:t>
      </w:r>
      <w:r w:rsidRPr="00A63E03">
        <w:rPr>
          <w:bCs/>
          <w:sz w:val="24"/>
        </w:rPr>
        <w:t>я</w:t>
      </w:r>
    </w:p>
    <w:p w:rsidR="009B391B" w:rsidRPr="00A63E03" w:rsidRDefault="0067747C" w:rsidP="00A63E03">
      <w:pPr>
        <w:pStyle w:val="aff5"/>
        <w:numPr>
          <w:ilvl w:val="1"/>
          <w:numId w:val="1"/>
        </w:numPr>
        <w:jc w:val="both"/>
        <w:rPr>
          <w:sz w:val="24"/>
          <w:szCs w:val="24"/>
        </w:rPr>
      </w:pPr>
      <w:r w:rsidRPr="00A63E03">
        <w:rPr>
          <w:bCs/>
          <w:sz w:val="24"/>
          <w:szCs w:val="24"/>
        </w:rPr>
        <w:t>С</w:t>
      </w:r>
      <w:r w:rsidR="0004617C" w:rsidRPr="00A63E03">
        <w:rPr>
          <w:bCs/>
          <w:sz w:val="24"/>
          <w:szCs w:val="24"/>
        </w:rPr>
        <w:t xml:space="preserve">одержание и </w:t>
      </w:r>
      <w:r w:rsidRPr="00A63E03">
        <w:rPr>
          <w:bCs/>
          <w:sz w:val="24"/>
          <w:szCs w:val="24"/>
        </w:rPr>
        <w:t xml:space="preserve">качество подготовки </w:t>
      </w:r>
      <w:proofErr w:type="gramStart"/>
      <w:r w:rsidRPr="00A63E03">
        <w:rPr>
          <w:bCs/>
          <w:sz w:val="24"/>
          <w:szCs w:val="24"/>
        </w:rPr>
        <w:t>обучающихся</w:t>
      </w:r>
      <w:proofErr w:type="gramEnd"/>
    </w:p>
    <w:p w:rsidR="009B391B" w:rsidRPr="00A63E03" w:rsidRDefault="0067747C" w:rsidP="00A63E03">
      <w:pPr>
        <w:pStyle w:val="aff5"/>
        <w:numPr>
          <w:ilvl w:val="1"/>
          <w:numId w:val="1"/>
        </w:numPr>
        <w:jc w:val="both"/>
        <w:rPr>
          <w:sz w:val="24"/>
          <w:szCs w:val="24"/>
        </w:rPr>
      </w:pPr>
      <w:r w:rsidRPr="00A63E03">
        <w:rPr>
          <w:bCs/>
          <w:sz w:val="24"/>
          <w:szCs w:val="24"/>
        </w:rPr>
        <w:t>О</w:t>
      </w:r>
      <w:r w:rsidR="0004617C" w:rsidRPr="00A63E03">
        <w:rPr>
          <w:bCs/>
          <w:sz w:val="24"/>
          <w:szCs w:val="24"/>
        </w:rPr>
        <w:t>рганизация учебного процесса</w:t>
      </w:r>
    </w:p>
    <w:p w:rsidR="00A63E03" w:rsidRPr="00A63E03" w:rsidRDefault="00A63E03" w:rsidP="00A63E03">
      <w:pPr>
        <w:pStyle w:val="aff5"/>
        <w:numPr>
          <w:ilvl w:val="1"/>
          <w:numId w:val="1"/>
        </w:numPr>
        <w:jc w:val="both"/>
        <w:rPr>
          <w:sz w:val="24"/>
          <w:szCs w:val="24"/>
        </w:rPr>
      </w:pPr>
      <w:r w:rsidRPr="00A63E03">
        <w:rPr>
          <w:bCs/>
          <w:sz w:val="24"/>
          <w:szCs w:val="24"/>
        </w:rPr>
        <w:t>Воспитательная работа</w:t>
      </w:r>
    </w:p>
    <w:p w:rsidR="009B391B" w:rsidRPr="00A63E03" w:rsidRDefault="0067747C" w:rsidP="00A63E03">
      <w:pPr>
        <w:pStyle w:val="aff5"/>
        <w:numPr>
          <w:ilvl w:val="1"/>
          <w:numId w:val="1"/>
        </w:numPr>
        <w:jc w:val="both"/>
        <w:rPr>
          <w:sz w:val="24"/>
          <w:szCs w:val="24"/>
        </w:rPr>
      </w:pPr>
      <w:r w:rsidRPr="00A63E03">
        <w:rPr>
          <w:bCs/>
          <w:sz w:val="24"/>
          <w:szCs w:val="24"/>
        </w:rPr>
        <w:t>К</w:t>
      </w:r>
      <w:r w:rsidR="0004617C" w:rsidRPr="00A63E03">
        <w:rPr>
          <w:bCs/>
          <w:sz w:val="24"/>
          <w:szCs w:val="24"/>
        </w:rPr>
        <w:t>ачество кадрового обеспечения</w:t>
      </w:r>
    </w:p>
    <w:p w:rsidR="009B391B" w:rsidRPr="00A63E03" w:rsidRDefault="0067747C" w:rsidP="00A63E03">
      <w:pPr>
        <w:pStyle w:val="aff5"/>
        <w:numPr>
          <w:ilvl w:val="1"/>
          <w:numId w:val="1"/>
        </w:numPr>
        <w:jc w:val="both"/>
        <w:rPr>
          <w:sz w:val="24"/>
          <w:szCs w:val="24"/>
        </w:rPr>
      </w:pPr>
      <w:r w:rsidRPr="00A63E03">
        <w:rPr>
          <w:bCs/>
          <w:sz w:val="24"/>
          <w:szCs w:val="24"/>
        </w:rPr>
        <w:t>К</w:t>
      </w:r>
      <w:r w:rsidR="0004617C" w:rsidRPr="00A63E03">
        <w:rPr>
          <w:bCs/>
          <w:sz w:val="24"/>
          <w:szCs w:val="24"/>
        </w:rPr>
        <w:t>ачество уч</w:t>
      </w:r>
      <w:r w:rsidR="00AE5A27" w:rsidRPr="00A63E03">
        <w:rPr>
          <w:bCs/>
          <w:sz w:val="24"/>
          <w:szCs w:val="24"/>
        </w:rPr>
        <w:t xml:space="preserve">ебно-методического обеспечения, </w:t>
      </w:r>
      <w:r w:rsidR="0004617C" w:rsidRPr="00A63E03">
        <w:rPr>
          <w:bCs/>
          <w:sz w:val="24"/>
          <w:szCs w:val="24"/>
        </w:rPr>
        <w:t>библиотечно</w:t>
      </w:r>
      <w:r w:rsidR="00AE5A27" w:rsidRPr="00A63E03">
        <w:rPr>
          <w:bCs/>
          <w:sz w:val="24"/>
          <w:szCs w:val="24"/>
        </w:rPr>
        <w:t>-</w:t>
      </w:r>
      <w:r w:rsidRPr="00A63E03">
        <w:rPr>
          <w:bCs/>
          <w:sz w:val="24"/>
          <w:szCs w:val="24"/>
        </w:rPr>
        <w:t>информационного обеспечения</w:t>
      </w:r>
    </w:p>
    <w:p w:rsidR="009B391B" w:rsidRPr="00A63E03" w:rsidRDefault="0067747C" w:rsidP="00A63E03">
      <w:pPr>
        <w:pStyle w:val="aff5"/>
        <w:numPr>
          <w:ilvl w:val="1"/>
          <w:numId w:val="1"/>
        </w:numPr>
        <w:jc w:val="both"/>
        <w:rPr>
          <w:sz w:val="24"/>
          <w:szCs w:val="24"/>
        </w:rPr>
      </w:pPr>
      <w:r w:rsidRPr="00A63E03">
        <w:rPr>
          <w:bCs/>
          <w:sz w:val="24"/>
          <w:szCs w:val="24"/>
        </w:rPr>
        <w:t>М</w:t>
      </w:r>
      <w:r w:rsidR="0004617C" w:rsidRPr="00A63E03">
        <w:rPr>
          <w:bCs/>
          <w:sz w:val="24"/>
          <w:szCs w:val="24"/>
        </w:rPr>
        <w:t>атериально-техническая ба</w:t>
      </w:r>
      <w:r w:rsidRPr="00A63E03">
        <w:rPr>
          <w:bCs/>
          <w:sz w:val="24"/>
          <w:szCs w:val="24"/>
        </w:rPr>
        <w:t>за</w:t>
      </w:r>
    </w:p>
    <w:p w:rsidR="0004617C" w:rsidRPr="00A63E03" w:rsidRDefault="0067747C" w:rsidP="00A63E03">
      <w:pPr>
        <w:pStyle w:val="aff5"/>
        <w:numPr>
          <w:ilvl w:val="1"/>
          <w:numId w:val="1"/>
        </w:numPr>
        <w:jc w:val="both"/>
        <w:rPr>
          <w:sz w:val="24"/>
          <w:szCs w:val="24"/>
        </w:rPr>
      </w:pPr>
      <w:r w:rsidRPr="00A63E03">
        <w:rPr>
          <w:bCs/>
          <w:sz w:val="24"/>
          <w:szCs w:val="24"/>
        </w:rPr>
        <w:t>Ф</w:t>
      </w:r>
      <w:r w:rsidR="009B391B" w:rsidRPr="00A63E03">
        <w:rPr>
          <w:bCs/>
          <w:sz w:val="24"/>
          <w:szCs w:val="24"/>
        </w:rPr>
        <w:t xml:space="preserve">ункционирование </w:t>
      </w:r>
      <w:r w:rsidR="0004617C" w:rsidRPr="00A63E03">
        <w:rPr>
          <w:bCs/>
          <w:sz w:val="24"/>
          <w:szCs w:val="24"/>
        </w:rPr>
        <w:t>внутренн</w:t>
      </w:r>
      <w:r w:rsidR="009B391B" w:rsidRPr="00A63E03">
        <w:rPr>
          <w:bCs/>
          <w:sz w:val="24"/>
          <w:szCs w:val="24"/>
        </w:rPr>
        <w:t>ей системы</w:t>
      </w:r>
      <w:r w:rsidR="0004617C" w:rsidRPr="00A63E03">
        <w:rPr>
          <w:bCs/>
          <w:sz w:val="24"/>
          <w:szCs w:val="24"/>
        </w:rPr>
        <w:t xml:space="preserve"> оценки качества образования. </w:t>
      </w:r>
    </w:p>
    <w:p w:rsidR="0004617C" w:rsidRPr="00A63E03" w:rsidRDefault="0004617C" w:rsidP="00A63E03">
      <w:pPr>
        <w:pStyle w:val="1"/>
        <w:numPr>
          <w:ilvl w:val="0"/>
          <w:numId w:val="1"/>
        </w:numPr>
        <w:shd w:val="clear" w:color="auto" w:fill="FFFFFF"/>
        <w:jc w:val="both"/>
        <w:rPr>
          <w:bCs/>
          <w:sz w:val="24"/>
        </w:rPr>
      </w:pPr>
      <w:r w:rsidRPr="00A63E03">
        <w:rPr>
          <w:bCs/>
          <w:sz w:val="24"/>
        </w:rPr>
        <w:t xml:space="preserve">Анализ показателей деятельности образовательного учреждения. </w:t>
      </w:r>
    </w:p>
    <w:p w:rsidR="003D30D2" w:rsidRPr="00A63E03" w:rsidRDefault="003D30D2" w:rsidP="00A63E03">
      <w:pPr>
        <w:jc w:val="both"/>
        <w:rPr>
          <w:sz w:val="24"/>
          <w:szCs w:val="24"/>
        </w:rPr>
      </w:pPr>
      <w:r w:rsidRPr="00A63E03">
        <w:rPr>
          <w:sz w:val="24"/>
          <w:szCs w:val="24"/>
        </w:rPr>
        <w:br w:type="page"/>
      </w:r>
    </w:p>
    <w:p w:rsidR="0007439F" w:rsidRPr="00A63E03" w:rsidRDefault="003D30D2" w:rsidP="00A63E03">
      <w:pPr>
        <w:pStyle w:val="1"/>
        <w:shd w:val="clear" w:color="auto" w:fill="FFFFFF"/>
        <w:ind w:firstLine="851"/>
        <w:jc w:val="both"/>
        <w:rPr>
          <w:b/>
          <w:bCs/>
          <w:sz w:val="24"/>
        </w:rPr>
      </w:pPr>
      <w:r w:rsidRPr="00A63E03">
        <w:rPr>
          <w:b/>
          <w:bCs/>
          <w:sz w:val="24"/>
        </w:rPr>
        <w:lastRenderedPageBreak/>
        <w:t>ВВЕДЕНИЕ</w:t>
      </w:r>
    </w:p>
    <w:p w:rsidR="00AE5A27" w:rsidRPr="00A63E03" w:rsidRDefault="0004617C" w:rsidP="00A63E03">
      <w:pPr>
        <w:pStyle w:val="1"/>
        <w:shd w:val="clear" w:color="auto" w:fill="FFFFFF"/>
        <w:spacing w:line="276" w:lineRule="auto"/>
        <w:ind w:left="-993" w:firstLine="567"/>
        <w:jc w:val="both"/>
        <w:rPr>
          <w:bCs/>
          <w:sz w:val="24"/>
        </w:rPr>
      </w:pPr>
      <w:proofErr w:type="spellStart"/>
      <w:r w:rsidRPr="00A63E03">
        <w:rPr>
          <w:bCs/>
          <w:sz w:val="24"/>
        </w:rPr>
        <w:t>Самообследование</w:t>
      </w:r>
      <w:proofErr w:type="spellEnd"/>
      <w:r w:rsidR="00F43D28" w:rsidRPr="00A63E03">
        <w:rPr>
          <w:bCs/>
          <w:sz w:val="24"/>
        </w:rPr>
        <w:t xml:space="preserve"> </w:t>
      </w:r>
      <w:r w:rsidR="00655BE2" w:rsidRPr="00A63E03">
        <w:rPr>
          <w:bCs/>
          <w:sz w:val="24"/>
        </w:rPr>
        <w:t xml:space="preserve">муниципального общеобразовательного учреждения Первомайской средней школы </w:t>
      </w:r>
      <w:r w:rsidRPr="00A63E03">
        <w:rPr>
          <w:bCs/>
          <w:sz w:val="24"/>
        </w:rPr>
        <w:t xml:space="preserve">проводилось в соответствии с Порядком проведения </w:t>
      </w:r>
      <w:proofErr w:type="spellStart"/>
      <w:r w:rsidRPr="00A63E03">
        <w:rPr>
          <w:bCs/>
          <w:sz w:val="24"/>
        </w:rPr>
        <w:t>самообследования</w:t>
      </w:r>
      <w:proofErr w:type="spellEnd"/>
      <w:r w:rsidRPr="00A63E03">
        <w:rPr>
          <w:bCs/>
          <w:sz w:val="24"/>
        </w:rPr>
        <w:t xml:space="preserve"> образовательной организацией, утвержденном Приказом Министерства образования и науки РФ от 14 июня 2013 г. № 462, Приказом Министерства образования и науки РФ от 10 декабря 2013 г. № 1324 «Об утверждении показателей деятельности образовательной  организации, п</w:t>
      </w:r>
      <w:r w:rsidR="00AE5A27" w:rsidRPr="00A63E03">
        <w:rPr>
          <w:bCs/>
          <w:sz w:val="24"/>
        </w:rPr>
        <w:t xml:space="preserve">одлежащей </w:t>
      </w:r>
      <w:proofErr w:type="spellStart"/>
      <w:r w:rsidR="00AE5A27" w:rsidRPr="00A63E03">
        <w:rPr>
          <w:bCs/>
          <w:sz w:val="24"/>
        </w:rPr>
        <w:t>самообследованию</w:t>
      </w:r>
      <w:proofErr w:type="spellEnd"/>
      <w:r w:rsidR="00AE5A27" w:rsidRPr="00A63E03">
        <w:rPr>
          <w:bCs/>
          <w:sz w:val="24"/>
        </w:rPr>
        <w:t>».</w:t>
      </w:r>
    </w:p>
    <w:p w:rsidR="0004617C" w:rsidRPr="00A63E03" w:rsidRDefault="0004617C" w:rsidP="00A63E03">
      <w:pPr>
        <w:pStyle w:val="1"/>
        <w:shd w:val="clear" w:color="auto" w:fill="FFFFFF"/>
        <w:spacing w:line="276" w:lineRule="auto"/>
        <w:ind w:left="-993" w:firstLine="567"/>
        <w:jc w:val="both"/>
        <w:rPr>
          <w:bCs/>
          <w:sz w:val="24"/>
        </w:rPr>
      </w:pPr>
      <w:r w:rsidRPr="00A63E03">
        <w:rPr>
          <w:bCs/>
          <w:sz w:val="24"/>
        </w:rPr>
        <w:t xml:space="preserve">Целями проведения </w:t>
      </w:r>
      <w:proofErr w:type="spellStart"/>
      <w:r w:rsidRPr="00A63E03">
        <w:rPr>
          <w:bCs/>
          <w:sz w:val="24"/>
        </w:rPr>
        <w:t>самообследования</w:t>
      </w:r>
      <w:proofErr w:type="spellEnd"/>
      <w:r w:rsidRPr="00A63E03">
        <w:rPr>
          <w:bCs/>
          <w:sz w:val="24"/>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A63E03">
        <w:rPr>
          <w:bCs/>
          <w:sz w:val="24"/>
        </w:rPr>
        <w:t>самооследования</w:t>
      </w:r>
      <w:proofErr w:type="spellEnd"/>
      <w:r w:rsidRPr="00A63E03">
        <w:rPr>
          <w:bCs/>
          <w:sz w:val="24"/>
        </w:rPr>
        <w:t xml:space="preserve">. </w:t>
      </w:r>
      <w:proofErr w:type="spellStart"/>
      <w:r w:rsidRPr="00A63E03">
        <w:rPr>
          <w:bCs/>
          <w:sz w:val="24"/>
        </w:rPr>
        <w:t>Самообследование</w:t>
      </w:r>
      <w:proofErr w:type="spellEnd"/>
      <w:r w:rsidRPr="00A63E03">
        <w:rPr>
          <w:bCs/>
          <w:sz w:val="24"/>
        </w:rPr>
        <w:t xml:space="preserve"> проводится ежегодно до </w:t>
      </w:r>
      <w:r w:rsidR="00AE5A27" w:rsidRPr="00A63E03">
        <w:rPr>
          <w:bCs/>
          <w:sz w:val="24"/>
        </w:rPr>
        <w:t>1 августа администрацией школы.</w:t>
      </w:r>
    </w:p>
    <w:p w:rsidR="005D3D56" w:rsidRPr="00A63E03" w:rsidRDefault="005D3D56" w:rsidP="00A63E03">
      <w:pPr>
        <w:tabs>
          <w:tab w:val="left" w:pos="900"/>
        </w:tabs>
        <w:spacing w:line="100" w:lineRule="atLeast"/>
        <w:ind w:left="-993" w:firstLine="567"/>
        <w:jc w:val="both"/>
        <w:rPr>
          <w:sz w:val="24"/>
          <w:szCs w:val="24"/>
          <w:shd w:val="clear" w:color="auto" w:fill="FFFFFF"/>
        </w:rPr>
      </w:pPr>
      <w:r w:rsidRPr="00A63E03">
        <w:rPr>
          <w:sz w:val="24"/>
          <w:szCs w:val="24"/>
          <w:shd w:val="clear" w:color="auto" w:fill="FFFFFF"/>
        </w:rPr>
        <w:t xml:space="preserve">Юридический и фактический адрес школы: </w:t>
      </w:r>
    </w:p>
    <w:p w:rsidR="005D3D56" w:rsidRPr="00A63E03" w:rsidRDefault="005D3D56" w:rsidP="00A63E03">
      <w:pPr>
        <w:tabs>
          <w:tab w:val="left" w:pos="900"/>
        </w:tabs>
        <w:spacing w:line="100" w:lineRule="atLeast"/>
        <w:ind w:left="-993" w:firstLine="567"/>
        <w:jc w:val="both"/>
        <w:rPr>
          <w:sz w:val="24"/>
          <w:szCs w:val="24"/>
          <w:shd w:val="clear" w:color="auto" w:fill="FFFFFF"/>
        </w:rPr>
      </w:pPr>
      <w:proofErr w:type="gramStart"/>
      <w:r w:rsidRPr="00A63E03">
        <w:rPr>
          <w:sz w:val="24"/>
          <w:szCs w:val="24"/>
          <w:shd w:val="clear" w:color="auto" w:fill="FFFFFF"/>
        </w:rPr>
        <w:t>152450, Ярославская область, Первомайский район, с. Кукобой,  ул. Школьная, д.2</w:t>
      </w:r>
      <w:proofErr w:type="gramEnd"/>
    </w:p>
    <w:p w:rsidR="005D3D56" w:rsidRPr="00A63E03" w:rsidRDefault="005D3D56" w:rsidP="00A63E03">
      <w:pPr>
        <w:tabs>
          <w:tab w:val="left" w:pos="900"/>
        </w:tabs>
        <w:spacing w:line="100" w:lineRule="atLeast"/>
        <w:ind w:left="-993" w:firstLine="567"/>
        <w:jc w:val="both"/>
        <w:rPr>
          <w:sz w:val="24"/>
          <w:szCs w:val="24"/>
          <w:shd w:val="clear" w:color="auto" w:fill="FFFFFF"/>
        </w:rPr>
      </w:pPr>
      <w:r w:rsidRPr="00A63E03">
        <w:rPr>
          <w:sz w:val="24"/>
          <w:szCs w:val="24"/>
          <w:shd w:val="clear" w:color="auto" w:fill="FFFFFF"/>
        </w:rPr>
        <w:t>Телефон:  (4852) 3-11-08</w:t>
      </w:r>
    </w:p>
    <w:p w:rsidR="005D3D56" w:rsidRPr="00A63E03" w:rsidRDefault="005D3D56" w:rsidP="00A63E03">
      <w:pPr>
        <w:tabs>
          <w:tab w:val="left" w:pos="900"/>
        </w:tabs>
        <w:spacing w:line="100" w:lineRule="atLeast"/>
        <w:ind w:left="-993" w:firstLine="567"/>
        <w:jc w:val="both"/>
        <w:rPr>
          <w:sz w:val="24"/>
          <w:szCs w:val="24"/>
          <w:shd w:val="clear" w:color="auto" w:fill="FFFFFF"/>
        </w:rPr>
      </w:pPr>
      <w:r w:rsidRPr="00A63E03">
        <w:rPr>
          <w:sz w:val="24"/>
          <w:szCs w:val="24"/>
          <w:shd w:val="clear" w:color="auto" w:fill="FFFFFF"/>
          <w:lang w:val="en-US"/>
        </w:rPr>
        <w:t>E</w:t>
      </w:r>
      <w:r w:rsidRPr="00A63E03">
        <w:rPr>
          <w:sz w:val="24"/>
          <w:szCs w:val="24"/>
          <w:shd w:val="clear" w:color="auto" w:fill="FFFFFF"/>
        </w:rPr>
        <w:t>-</w:t>
      </w:r>
      <w:r w:rsidRPr="00A63E03">
        <w:rPr>
          <w:sz w:val="24"/>
          <w:szCs w:val="24"/>
          <w:shd w:val="clear" w:color="auto" w:fill="FFFFFF"/>
          <w:lang w:val="en-US"/>
        </w:rPr>
        <w:t>mail</w:t>
      </w:r>
      <w:r w:rsidR="003665DE" w:rsidRPr="00A63E03">
        <w:rPr>
          <w:sz w:val="24"/>
          <w:szCs w:val="24"/>
          <w:shd w:val="clear" w:color="auto" w:fill="FFFFFF"/>
        </w:rPr>
        <w:t xml:space="preserve">: </w:t>
      </w:r>
      <w:proofErr w:type="spellStart"/>
      <w:r w:rsidR="003665DE" w:rsidRPr="00A63E03">
        <w:rPr>
          <w:sz w:val="24"/>
          <w:szCs w:val="24"/>
          <w:shd w:val="clear" w:color="auto" w:fill="FFFFFF"/>
          <w:lang w:val="en-US"/>
        </w:rPr>
        <w:t>kukoboi</w:t>
      </w:r>
      <w:proofErr w:type="spellEnd"/>
      <w:r w:rsidR="003665DE" w:rsidRPr="00A63E03">
        <w:rPr>
          <w:sz w:val="24"/>
          <w:szCs w:val="24"/>
          <w:shd w:val="clear" w:color="auto" w:fill="FFFFFF"/>
        </w:rPr>
        <w:t>2012@</w:t>
      </w:r>
      <w:proofErr w:type="spellStart"/>
      <w:r w:rsidR="003665DE" w:rsidRPr="00A63E03">
        <w:rPr>
          <w:sz w:val="24"/>
          <w:szCs w:val="24"/>
          <w:shd w:val="clear" w:color="auto" w:fill="FFFFFF"/>
          <w:lang w:val="en-US"/>
        </w:rPr>
        <w:t>yandex</w:t>
      </w:r>
      <w:proofErr w:type="spellEnd"/>
      <w:r w:rsidR="003665DE" w:rsidRPr="00A63E03">
        <w:rPr>
          <w:sz w:val="24"/>
          <w:szCs w:val="24"/>
          <w:shd w:val="clear" w:color="auto" w:fill="FFFFFF"/>
        </w:rPr>
        <w:t>.</w:t>
      </w:r>
      <w:proofErr w:type="spellStart"/>
      <w:r w:rsidR="003665DE" w:rsidRPr="00A63E03">
        <w:rPr>
          <w:sz w:val="24"/>
          <w:szCs w:val="24"/>
          <w:shd w:val="clear" w:color="auto" w:fill="FFFFFF"/>
          <w:lang w:val="en-US"/>
        </w:rPr>
        <w:t>ru</w:t>
      </w:r>
      <w:proofErr w:type="spellEnd"/>
      <w:r w:rsidRPr="00A63E03">
        <w:rPr>
          <w:sz w:val="24"/>
          <w:szCs w:val="24"/>
          <w:shd w:val="clear" w:color="auto" w:fill="FFFFFF"/>
        </w:rPr>
        <w:t xml:space="preserve">   </w:t>
      </w:r>
    </w:p>
    <w:p w:rsidR="005D3D56" w:rsidRPr="00A63E03" w:rsidRDefault="003665DE" w:rsidP="00A63E03">
      <w:pPr>
        <w:tabs>
          <w:tab w:val="left" w:pos="900"/>
        </w:tabs>
        <w:spacing w:line="100" w:lineRule="atLeast"/>
        <w:ind w:left="-993" w:firstLine="567"/>
        <w:jc w:val="both"/>
        <w:rPr>
          <w:sz w:val="24"/>
          <w:szCs w:val="24"/>
          <w:shd w:val="clear" w:color="auto" w:fill="FFFFFF"/>
        </w:rPr>
      </w:pPr>
      <w:r w:rsidRPr="00A63E03">
        <w:rPr>
          <w:sz w:val="24"/>
          <w:szCs w:val="24"/>
          <w:shd w:val="clear" w:color="auto" w:fill="FFFFFF"/>
        </w:rPr>
        <w:t xml:space="preserve">Сайт: </w:t>
      </w:r>
      <w:r w:rsidR="008035C3" w:rsidRPr="00A63E03">
        <w:rPr>
          <w:sz w:val="24"/>
          <w:szCs w:val="24"/>
          <w:shd w:val="clear" w:color="auto" w:fill="FFFFFF"/>
        </w:rPr>
        <w:t>http://sh-prv.edu.yar.ru</w:t>
      </w:r>
    </w:p>
    <w:p w:rsidR="00655BE2" w:rsidRPr="00A63E03" w:rsidRDefault="00655BE2" w:rsidP="00A63E03">
      <w:pPr>
        <w:pStyle w:val="aff9"/>
        <w:ind w:left="-993" w:firstLine="567"/>
        <w:jc w:val="both"/>
      </w:pPr>
      <w:r w:rsidRPr="00A63E03">
        <w:t xml:space="preserve">Образовательное учреждение реализует типовые общеобразовательные программы: дошкольного воспитания и обучения, начального общего, основного общего, среднего общего образования. </w:t>
      </w:r>
    </w:p>
    <w:p w:rsidR="00655BE2" w:rsidRPr="00A63E03" w:rsidRDefault="00655BE2" w:rsidP="00A63E03">
      <w:pPr>
        <w:pStyle w:val="aff9"/>
        <w:ind w:left="-993" w:firstLine="567"/>
        <w:jc w:val="both"/>
      </w:pPr>
      <w:r w:rsidRPr="00A63E03">
        <w:t>Лицензия 76242512/239,    с 24.05.2012, бессрочно.</w:t>
      </w:r>
    </w:p>
    <w:p w:rsidR="00655BE2" w:rsidRPr="00A63E03" w:rsidRDefault="00655BE2" w:rsidP="00A63E03">
      <w:pPr>
        <w:pStyle w:val="aff9"/>
        <w:ind w:left="-993" w:firstLine="567"/>
        <w:jc w:val="both"/>
      </w:pPr>
      <w:r w:rsidRPr="00A63E03">
        <w:t>Государственная аккредитация регистрационный №02-12-128 от 29.12 2012 по 29.12.2024 г.</w:t>
      </w:r>
    </w:p>
    <w:p w:rsidR="00655BE2" w:rsidRPr="00A63E03" w:rsidRDefault="00655BE2" w:rsidP="00A63E03">
      <w:pPr>
        <w:pStyle w:val="aff9"/>
        <w:ind w:left="-993" w:firstLine="567"/>
        <w:jc w:val="both"/>
      </w:pPr>
    </w:p>
    <w:p w:rsidR="00655BE2" w:rsidRPr="00A63E03" w:rsidRDefault="00655BE2" w:rsidP="00A63E03">
      <w:pPr>
        <w:tabs>
          <w:tab w:val="left" w:pos="2268"/>
        </w:tabs>
        <w:spacing w:line="276" w:lineRule="auto"/>
        <w:ind w:left="-993" w:firstLine="567"/>
        <w:jc w:val="both"/>
        <w:rPr>
          <w:sz w:val="24"/>
          <w:szCs w:val="24"/>
        </w:rPr>
      </w:pPr>
    </w:p>
    <w:p w:rsidR="0007439F" w:rsidRPr="00A63E03" w:rsidRDefault="0007439F" w:rsidP="00A63E03">
      <w:pPr>
        <w:tabs>
          <w:tab w:val="left" w:pos="2268"/>
        </w:tabs>
        <w:spacing w:line="276" w:lineRule="auto"/>
        <w:ind w:firstLine="540"/>
        <w:jc w:val="both"/>
        <w:rPr>
          <w:rStyle w:val="a7"/>
          <w:color w:val="auto"/>
          <w:sz w:val="24"/>
          <w:szCs w:val="24"/>
        </w:rPr>
      </w:pPr>
    </w:p>
    <w:p w:rsidR="0007439F" w:rsidRPr="00A63E03" w:rsidRDefault="00660685" w:rsidP="00A63E03">
      <w:pPr>
        <w:pStyle w:val="1"/>
        <w:shd w:val="clear" w:color="auto" w:fill="FFFFFF"/>
        <w:ind w:left="450"/>
        <w:jc w:val="both"/>
        <w:rPr>
          <w:b/>
          <w:bCs/>
          <w:sz w:val="24"/>
        </w:rPr>
      </w:pPr>
      <w:r w:rsidRPr="00A63E03">
        <w:rPr>
          <w:b/>
          <w:bCs/>
          <w:sz w:val="24"/>
        </w:rPr>
        <w:t xml:space="preserve">2. </w:t>
      </w:r>
      <w:r w:rsidR="0007439F" w:rsidRPr="00A63E03">
        <w:rPr>
          <w:b/>
          <w:bCs/>
          <w:sz w:val="24"/>
        </w:rPr>
        <w:t>ОЦЕНКА ОБРАЗОВАТЕЛЬНОЙ ДЕЯТЕЛЬНОСТИ</w:t>
      </w:r>
    </w:p>
    <w:p w:rsidR="003D30D2" w:rsidRPr="00A63E03" w:rsidRDefault="003D30D2" w:rsidP="00A63E03">
      <w:pPr>
        <w:jc w:val="both"/>
        <w:rPr>
          <w:sz w:val="24"/>
          <w:szCs w:val="24"/>
        </w:rPr>
      </w:pPr>
    </w:p>
    <w:p w:rsidR="00076609" w:rsidRPr="00A63E03" w:rsidRDefault="00660685" w:rsidP="00A63E03">
      <w:pPr>
        <w:pStyle w:val="1"/>
        <w:shd w:val="clear" w:color="auto" w:fill="FFFFFF"/>
        <w:ind w:left="720"/>
        <w:jc w:val="both"/>
        <w:rPr>
          <w:b/>
          <w:bCs/>
          <w:sz w:val="24"/>
        </w:rPr>
      </w:pPr>
      <w:r w:rsidRPr="00A63E03">
        <w:rPr>
          <w:b/>
          <w:bCs/>
          <w:sz w:val="24"/>
        </w:rPr>
        <w:t xml:space="preserve">2.1 </w:t>
      </w:r>
      <w:r w:rsidR="00850D14" w:rsidRPr="00A63E03">
        <w:rPr>
          <w:b/>
          <w:bCs/>
          <w:sz w:val="24"/>
        </w:rPr>
        <w:t xml:space="preserve">СТРУКТУРА ОБРАЗОВАТЕЛЬНОГО УЧРЕЖДЕНИЯ </w:t>
      </w:r>
    </w:p>
    <w:p w:rsidR="003D30D2" w:rsidRPr="00A63E03" w:rsidRDefault="00850D14" w:rsidP="00A63E03">
      <w:pPr>
        <w:pStyle w:val="1"/>
        <w:shd w:val="clear" w:color="auto" w:fill="FFFFFF"/>
        <w:ind w:left="720"/>
        <w:jc w:val="both"/>
        <w:rPr>
          <w:b/>
          <w:bCs/>
          <w:sz w:val="24"/>
        </w:rPr>
      </w:pPr>
      <w:r w:rsidRPr="00A63E03">
        <w:rPr>
          <w:b/>
          <w:bCs/>
          <w:sz w:val="24"/>
        </w:rPr>
        <w:t>И СИСТЕМА УПРАВЛЕНИЯ</w:t>
      </w:r>
    </w:p>
    <w:p w:rsidR="003D30D2" w:rsidRPr="00A63E03" w:rsidRDefault="003D30D2" w:rsidP="00A63E03">
      <w:pPr>
        <w:jc w:val="both"/>
        <w:rPr>
          <w:sz w:val="24"/>
          <w:szCs w:val="24"/>
        </w:rPr>
      </w:pPr>
    </w:p>
    <w:p w:rsidR="003D30D2" w:rsidRPr="00A63E03" w:rsidRDefault="003D30D2" w:rsidP="00A63E03">
      <w:pPr>
        <w:jc w:val="both"/>
        <w:rPr>
          <w:sz w:val="24"/>
          <w:szCs w:val="24"/>
        </w:rPr>
      </w:pPr>
    </w:p>
    <w:p w:rsidR="005837EB" w:rsidRPr="00A63E03" w:rsidRDefault="00393E3D" w:rsidP="00A63E03">
      <w:pPr>
        <w:tabs>
          <w:tab w:val="left" w:pos="2268"/>
        </w:tabs>
        <w:ind w:firstLine="540"/>
        <w:jc w:val="both"/>
        <w:rPr>
          <w:b/>
          <w:bCs/>
          <w:i/>
          <w:sz w:val="24"/>
          <w:szCs w:val="24"/>
        </w:rPr>
      </w:pPr>
      <w:r w:rsidRPr="00A63E03">
        <w:rPr>
          <w:b/>
          <w:bCs/>
          <w:i/>
          <w:sz w:val="24"/>
          <w:szCs w:val="24"/>
        </w:rPr>
        <w:t>Рисунок 1</w:t>
      </w:r>
    </w:p>
    <w:p w:rsidR="00393E3D" w:rsidRPr="00A63E03" w:rsidRDefault="00393E3D" w:rsidP="00A63E03">
      <w:pPr>
        <w:pStyle w:val="1"/>
        <w:shd w:val="clear" w:color="auto" w:fill="FFFFFF"/>
        <w:ind w:firstLine="708"/>
        <w:jc w:val="both"/>
        <w:rPr>
          <w:b/>
          <w:i/>
          <w:sz w:val="24"/>
        </w:rPr>
      </w:pPr>
    </w:p>
    <w:p w:rsidR="0067747C" w:rsidRPr="00A63E03" w:rsidRDefault="000B4FD1" w:rsidP="00A63E03">
      <w:pPr>
        <w:jc w:val="both"/>
        <w:rPr>
          <w:b/>
          <w:i/>
          <w:sz w:val="24"/>
          <w:szCs w:val="24"/>
        </w:rPr>
      </w:pPr>
      <w:r w:rsidRPr="00A63E03">
        <w:rPr>
          <w:noProof/>
          <w:sz w:val="24"/>
          <w:szCs w:val="24"/>
        </w:rPr>
        <w:drawing>
          <wp:inline distT="0" distB="0" distL="0" distR="0">
            <wp:extent cx="5940425" cy="3230660"/>
            <wp:effectExtent l="19050" t="0" r="3175" b="0"/>
            <wp:docPr id="11" name="Рисунок 7" descr="http://sh-prv.edu.yar.ru/images/o_shkole/risunok1_w1072_h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prv.edu.yar.ru/images/o_shkole/risunok1_w1072_h583.jpg"/>
                    <pic:cNvPicPr>
                      <a:picLocks noChangeAspect="1" noChangeArrowheads="1"/>
                    </pic:cNvPicPr>
                  </pic:nvPicPr>
                  <pic:blipFill>
                    <a:blip r:embed="rId8" cstate="print"/>
                    <a:srcRect/>
                    <a:stretch>
                      <a:fillRect/>
                    </a:stretch>
                  </pic:blipFill>
                  <pic:spPr bwMode="auto">
                    <a:xfrm>
                      <a:off x="0" y="0"/>
                      <a:ext cx="5940425" cy="3230660"/>
                    </a:xfrm>
                    <a:prstGeom prst="rect">
                      <a:avLst/>
                    </a:prstGeom>
                    <a:noFill/>
                    <a:ln w="9525">
                      <a:noFill/>
                      <a:miter lim="800000"/>
                      <a:headEnd/>
                      <a:tailEnd/>
                    </a:ln>
                  </pic:spPr>
                </pic:pic>
              </a:graphicData>
            </a:graphic>
          </wp:inline>
        </w:drawing>
      </w:r>
    </w:p>
    <w:p w:rsidR="0067747C" w:rsidRPr="00A63E03" w:rsidRDefault="0067747C" w:rsidP="00A63E03">
      <w:pPr>
        <w:jc w:val="both"/>
        <w:rPr>
          <w:b/>
          <w:i/>
          <w:sz w:val="24"/>
          <w:szCs w:val="24"/>
        </w:rPr>
      </w:pPr>
    </w:p>
    <w:p w:rsidR="005D3D56" w:rsidRPr="00A63E03" w:rsidRDefault="005D3D56"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lastRenderedPageBreak/>
        <w:t>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F43D28" w:rsidRPr="00A63E03" w:rsidRDefault="00F43D28" w:rsidP="00A63E03">
      <w:pPr>
        <w:jc w:val="both"/>
        <w:rPr>
          <w:b/>
          <w:i/>
          <w:sz w:val="24"/>
          <w:szCs w:val="24"/>
        </w:rPr>
      </w:pPr>
    </w:p>
    <w:tbl>
      <w:tblPr>
        <w:tblW w:w="9677" w:type="dxa"/>
        <w:tblInd w:w="-30" w:type="dxa"/>
        <w:tblLayout w:type="fixed"/>
        <w:tblLook w:val="0000"/>
      </w:tblPr>
      <w:tblGrid>
        <w:gridCol w:w="647"/>
        <w:gridCol w:w="4027"/>
        <w:gridCol w:w="5003"/>
      </w:tblGrid>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ind w:right="1276"/>
              <w:jc w:val="both"/>
              <w:rPr>
                <w:b/>
                <w:sz w:val="24"/>
                <w:szCs w:val="24"/>
                <w:shd w:val="clear" w:color="auto" w:fill="FFFFFF"/>
              </w:rPr>
            </w:pPr>
            <w:r w:rsidRPr="00A63E03">
              <w:rPr>
                <w:b/>
                <w:sz w:val="24"/>
                <w:szCs w:val="24"/>
                <w:shd w:val="clear" w:color="auto" w:fill="FFFFFF"/>
              </w:rPr>
              <w:t>№</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tabs>
                <w:tab w:val="left" w:pos="-108"/>
              </w:tabs>
              <w:snapToGrid w:val="0"/>
              <w:spacing w:line="100" w:lineRule="atLeast"/>
              <w:jc w:val="both"/>
              <w:rPr>
                <w:b/>
                <w:sz w:val="24"/>
                <w:szCs w:val="24"/>
                <w:shd w:val="clear" w:color="auto" w:fill="FFFFFF"/>
              </w:rPr>
            </w:pPr>
            <w:r w:rsidRPr="00A63E03">
              <w:rPr>
                <w:b/>
                <w:sz w:val="24"/>
                <w:szCs w:val="24"/>
                <w:shd w:val="clear" w:color="auto" w:fill="FFFFFF"/>
              </w:rPr>
              <w:t>Ф.И.О.</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b/>
                <w:sz w:val="24"/>
                <w:szCs w:val="24"/>
                <w:shd w:val="clear" w:color="auto" w:fill="FFFFFF"/>
              </w:rPr>
            </w:pPr>
            <w:r w:rsidRPr="00A63E03">
              <w:rPr>
                <w:b/>
                <w:sz w:val="24"/>
                <w:szCs w:val="24"/>
                <w:shd w:val="clear" w:color="auto" w:fill="FFFFFF"/>
              </w:rPr>
              <w:t>Должность</w:t>
            </w:r>
          </w:p>
        </w:tc>
      </w:tr>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1.</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Соколова Татьяна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Директор</w:t>
            </w:r>
          </w:p>
        </w:tc>
      </w:tr>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2.</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Кузнецова Наталья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Заместитель директора по ВР</w:t>
            </w:r>
          </w:p>
        </w:tc>
      </w:tr>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3.</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Яблокова Любовь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 xml:space="preserve">Заместитель директора  по УВР </w:t>
            </w:r>
          </w:p>
        </w:tc>
      </w:tr>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4</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Соколова Ирина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Заместитель директора  по УВР</w:t>
            </w:r>
          </w:p>
        </w:tc>
      </w:tr>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4</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Никифорова Ольга Ивановна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 xml:space="preserve">Заместитель директора по АХЧ </w:t>
            </w:r>
          </w:p>
        </w:tc>
      </w:tr>
      <w:tr w:rsidR="005D3D56" w:rsidRPr="00A63E03" w:rsidTr="005D3D56">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5</w:t>
            </w:r>
          </w:p>
        </w:tc>
        <w:tc>
          <w:tcPr>
            <w:tcW w:w="4027" w:type="dxa"/>
            <w:tcBorders>
              <w:top w:val="single" w:sz="4" w:space="0" w:color="000000"/>
              <w:left w:val="single" w:sz="4" w:space="0" w:color="000000"/>
              <w:bottom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Теплякова Елена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D56" w:rsidRPr="00A63E03" w:rsidRDefault="005D3D56" w:rsidP="00A63E03">
            <w:pPr>
              <w:snapToGrid w:val="0"/>
              <w:spacing w:line="100" w:lineRule="atLeast"/>
              <w:jc w:val="both"/>
              <w:rPr>
                <w:sz w:val="24"/>
                <w:szCs w:val="24"/>
                <w:shd w:val="clear" w:color="auto" w:fill="FFFFFF"/>
              </w:rPr>
            </w:pPr>
            <w:r w:rsidRPr="00A63E03">
              <w:rPr>
                <w:sz w:val="24"/>
                <w:szCs w:val="24"/>
                <w:shd w:val="clear" w:color="auto" w:fill="FFFFFF"/>
              </w:rPr>
              <w:t>Главный  бухгалтер</w:t>
            </w:r>
          </w:p>
        </w:tc>
      </w:tr>
    </w:tbl>
    <w:p w:rsidR="005D3D56" w:rsidRPr="00A63E03" w:rsidRDefault="005D3D56"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 xml:space="preserve">Общее управление школой осуществляет директор </w:t>
      </w:r>
      <w:r w:rsidR="003665DE" w:rsidRPr="00A63E03">
        <w:rPr>
          <w:sz w:val="24"/>
          <w:szCs w:val="24"/>
          <w:shd w:val="clear" w:color="auto" w:fill="FFFFFF"/>
        </w:rPr>
        <w:t xml:space="preserve">Первомайской </w:t>
      </w:r>
      <w:r w:rsidRPr="00A63E03">
        <w:rPr>
          <w:sz w:val="24"/>
          <w:szCs w:val="24"/>
          <w:shd w:val="clear" w:color="auto" w:fill="FFFFFF"/>
        </w:rPr>
        <w:t>средней школы</w:t>
      </w:r>
      <w:r w:rsidR="003665DE" w:rsidRPr="00A63E03">
        <w:rPr>
          <w:sz w:val="24"/>
          <w:szCs w:val="24"/>
          <w:shd w:val="clear" w:color="auto" w:fill="FFFFFF"/>
        </w:rPr>
        <w:t xml:space="preserve"> </w:t>
      </w:r>
      <w:r w:rsidRPr="00A63E03">
        <w:rPr>
          <w:sz w:val="24"/>
          <w:szCs w:val="24"/>
          <w:shd w:val="clear" w:color="auto" w:fill="FFFFFF"/>
        </w:rPr>
        <w:t xml:space="preserve"> в соответствии с действующим законодательством. </w:t>
      </w:r>
    </w:p>
    <w:p w:rsidR="005D3D56" w:rsidRPr="00A63E03" w:rsidRDefault="005D3D56" w:rsidP="00A63E03">
      <w:pPr>
        <w:spacing w:line="100" w:lineRule="atLeast"/>
        <w:ind w:left="-1134" w:firstLine="567"/>
        <w:jc w:val="both"/>
        <w:rPr>
          <w:sz w:val="24"/>
          <w:szCs w:val="24"/>
          <w:shd w:val="clear" w:color="auto" w:fill="FFFFFF"/>
        </w:rPr>
      </w:pPr>
      <w:r w:rsidRPr="00A63E03">
        <w:rPr>
          <w:sz w:val="24"/>
          <w:szCs w:val="24"/>
          <w:shd w:val="clear" w:color="auto" w:fill="FFFFFF"/>
        </w:rPr>
        <w:t>Органы управления  образовательным учреждением:</w:t>
      </w:r>
    </w:p>
    <w:p w:rsidR="005D3D56" w:rsidRPr="00A63E03" w:rsidRDefault="005D3D56" w:rsidP="00A63E03">
      <w:pPr>
        <w:widowControl w:val="0"/>
        <w:numPr>
          <w:ilvl w:val="0"/>
          <w:numId w:val="18"/>
        </w:numPr>
        <w:tabs>
          <w:tab w:val="left" w:pos="900"/>
        </w:tabs>
        <w:suppressAutoHyphens/>
        <w:spacing w:line="100" w:lineRule="atLeast"/>
        <w:ind w:left="-1134" w:firstLine="567"/>
        <w:jc w:val="both"/>
        <w:rPr>
          <w:sz w:val="24"/>
          <w:szCs w:val="24"/>
          <w:shd w:val="clear" w:color="auto" w:fill="FFFFFF"/>
        </w:rPr>
      </w:pPr>
      <w:r w:rsidRPr="00A63E03">
        <w:rPr>
          <w:sz w:val="24"/>
          <w:szCs w:val="24"/>
          <w:shd w:val="clear" w:color="auto" w:fill="FFFFFF"/>
        </w:rPr>
        <w:t>Общее собрание  трудового коллектива школы</w:t>
      </w:r>
    </w:p>
    <w:p w:rsidR="005D3D56" w:rsidRPr="00A63E03" w:rsidRDefault="005D3D56" w:rsidP="00A63E03">
      <w:pPr>
        <w:widowControl w:val="0"/>
        <w:numPr>
          <w:ilvl w:val="0"/>
          <w:numId w:val="18"/>
        </w:numPr>
        <w:tabs>
          <w:tab w:val="left" w:pos="900"/>
        </w:tabs>
        <w:suppressAutoHyphens/>
        <w:spacing w:line="100" w:lineRule="atLeast"/>
        <w:ind w:left="-1134" w:firstLine="567"/>
        <w:jc w:val="both"/>
        <w:rPr>
          <w:sz w:val="24"/>
          <w:szCs w:val="24"/>
          <w:shd w:val="clear" w:color="auto" w:fill="FFFFFF"/>
        </w:rPr>
      </w:pPr>
      <w:r w:rsidRPr="00A63E03">
        <w:rPr>
          <w:sz w:val="24"/>
          <w:szCs w:val="24"/>
          <w:shd w:val="clear" w:color="auto" w:fill="FFFFFF"/>
        </w:rPr>
        <w:t xml:space="preserve">Педагогический совет </w:t>
      </w:r>
    </w:p>
    <w:p w:rsidR="005D3D56" w:rsidRPr="00A63E03" w:rsidRDefault="005D3D56" w:rsidP="00A63E03">
      <w:pPr>
        <w:widowControl w:val="0"/>
        <w:numPr>
          <w:ilvl w:val="0"/>
          <w:numId w:val="18"/>
        </w:numPr>
        <w:tabs>
          <w:tab w:val="left" w:pos="900"/>
        </w:tabs>
        <w:suppressAutoHyphens/>
        <w:spacing w:line="100" w:lineRule="atLeast"/>
        <w:ind w:left="-1134" w:firstLine="567"/>
        <w:jc w:val="both"/>
        <w:rPr>
          <w:sz w:val="24"/>
          <w:szCs w:val="24"/>
          <w:shd w:val="clear" w:color="auto" w:fill="FFFFFF"/>
        </w:rPr>
      </w:pPr>
      <w:r w:rsidRPr="00A63E03">
        <w:rPr>
          <w:sz w:val="24"/>
          <w:szCs w:val="24"/>
          <w:shd w:val="clear" w:color="auto" w:fill="FFFFFF"/>
        </w:rPr>
        <w:t>Управляющий совет</w:t>
      </w:r>
    </w:p>
    <w:p w:rsidR="005D3D56" w:rsidRPr="00A63E03" w:rsidRDefault="005D3D56"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 xml:space="preserve">Все перечисленные структуры совместными усилиями решают основные задачи образовательного учреждения и соответствуют Уставу  </w:t>
      </w:r>
      <w:r w:rsidR="007175A6" w:rsidRPr="00A63E03">
        <w:rPr>
          <w:sz w:val="24"/>
          <w:szCs w:val="24"/>
          <w:shd w:val="clear" w:color="auto" w:fill="FFFFFF"/>
        </w:rPr>
        <w:t>Первомайской средней школы.</w:t>
      </w:r>
    </w:p>
    <w:p w:rsidR="005D3D56" w:rsidRPr="00A63E03" w:rsidRDefault="005D3D56"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rsidR="005837EB" w:rsidRPr="00A63E03" w:rsidRDefault="005837EB" w:rsidP="00A63E03">
      <w:pPr>
        <w:pStyle w:val="1"/>
        <w:shd w:val="clear" w:color="auto" w:fill="FFFFFF"/>
        <w:ind w:left="-1134" w:firstLine="567"/>
        <w:jc w:val="both"/>
        <w:rPr>
          <w:b/>
          <w:bCs/>
          <w:sz w:val="24"/>
        </w:rPr>
      </w:pPr>
    </w:p>
    <w:p w:rsidR="0067747C" w:rsidRPr="00A63E03" w:rsidRDefault="0067747C" w:rsidP="00A63E03">
      <w:pPr>
        <w:jc w:val="both"/>
        <w:rPr>
          <w:sz w:val="24"/>
          <w:szCs w:val="24"/>
        </w:rPr>
      </w:pPr>
    </w:p>
    <w:p w:rsidR="00B26AE0" w:rsidRPr="00A63E03" w:rsidRDefault="00660685" w:rsidP="00A63E03">
      <w:pPr>
        <w:pStyle w:val="aff5"/>
        <w:jc w:val="both"/>
        <w:rPr>
          <w:b/>
          <w:sz w:val="24"/>
          <w:szCs w:val="24"/>
        </w:rPr>
      </w:pPr>
      <w:r w:rsidRPr="00A63E03">
        <w:rPr>
          <w:b/>
          <w:bCs/>
          <w:sz w:val="24"/>
          <w:szCs w:val="24"/>
        </w:rPr>
        <w:t xml:space="preserve">2.2 </w:t>
      </w:r>
      <w:r w:rsidR="0067747C" w:rsidRPr="00A63E03">
        <w:rPr>
          <w:b/>
          <w:bCs/>
          <w:sz w:val="24"/>
          <w:szCs w:val="24"/>
        </w:rPr>
        <w:t xml:space="preserve">СОДЕРЖАНИЕ И КАЧЕСТВО ПОДГОТОВКИ </w:t>
      </w:r>
      <w:proofErr w:type="gramStart"/>
      <w:r w:rsidR="0067747C" w:rsidRPr="00A63E03">
        <w:rPr>
          <w:b/>
          <w:bCs/>
          <w:sz w:val="24"/>
          <w:szCs w:val="24"/>
        </w:rPr>
        <w:t>ОБУЧАЮЩИХСЯ</w:t>
      </w:r>
      <w:proofErr w:type="gramEnd"/>
    </w:p>
    <w:p w:rsidR="0067747C" w:rsidRPr="00A63E03" w:rsidRDefault="0067747C" w:rsidP="00A63E03">
      <w:pPr>
        <w:pStyle w:val="aff5"/>
        <w:jc w:val="both"/>
        <w:rPr>
          <w:b/>
          <w:sz w:val="24"/>
          <w:szCs w:val="24"/>
        </w:rPr>
      </w:pPr>
    </w:p>
    <w:p w:rsidR="009A10D5" w:rsidRPr="00A63E03" w:rsidRDefault="009A10D5" w:rsidP="00A63E03">
      <w:pPr>
        <w:pStyle w:val="aff9"/>
        <w:ind w:left="-1134" w:firstLine="567"/>
        <w:jc w:val="both"/>
      </w:pPr>
      <w:r w:rsidRPr="00A63E03">
        <w:t xml:space="preserve">   Образовательная программа направлена на всестороннее развитие личности обучающихся, формирование у них гражданской ответственности и правового самосознания, духовности и культуры; на развитие способностей учащихся с учетом их индивидуальных возможностей; на обеспечение обучающимся равных возможностей для их последующего профессионального образования.</w:t>
      </w:r>
    </w:p>
    <w:p w:rsidR="009A10D5" w:rsidRPr="00A63E03" w:rsidRDefault="00E75B76" w:rsidP="00A63E03">
      <w:pPr>
        <w:autoSpaceDE w:val="0"/>
        <w:autoSpaceDN w:val="0"/>
        <w:adjustRightInd w:val="0"/>
        <w:ind w:left="-1134" w:firstLine="567"/>
        <w:jc w:val="both"/>
        <w:rPr>
          <w:sz w:val="24"/>
          <w:szCs w:val="24"/>
        </w:rPr>
      </w:pPr>
      <w:r w:rsidRPr="00A63E03">
        <w:rPr>
          <w:sz w:val="24"/>
          <w:szCs w:val="24"/>
        </w:rPr>
        <w:t>В 2015</w:t>
      </w:r>
      <w:r w:rsidR="00877EB6" w:rsidRPr="00A63E03">
        <w:rPr>
          <w:sz w:val="24"/>
          <w:szCs w:val="24"/>
        </w:rPr>
        <w:t xml:space="preserve"> – 2016 </w:t>
      </w:r>
      <w:r w:rsidRPr="00A63E03">
        <w:rPr>
          <w:sz w:val="24"/>
          <w:szCs w:val="24"/>
        </w:rPr>
        <w:t xml:space="preserve"> учебном году учреждение осуществляло образовательный процесс в соответствии с уровня</w:t>
      </w:r>
      <w:r w:rsidR="00877EB6" w:rsidRPr="00A63E03">
        <w:rPr>
          <w:sz w:val="24"/>
          <w:szCs w:val="24"/>
        </w:rPr>
        <w:t>ми общеобразовательных программ</w:t>
      </w:r>
      <w:r w:rsidRPr="00A63E03">
        <w:rPr>
          <w:sz w:val="24"/>
          <w:szCs w:val="24"/>
        </w:rPr>
        <w:t>.</w:t>
      </w:r>
      <w:r w:rsidR="003665DE" w:rsidRPr="00A63E03">
        <w:rPr>
          <w:sz w:val="24"/>
          <w:szCs w:val="24"/>
        </w:rPr>
        <w:t xml:space="preserve"> </w:t>
      </w:r>
      <w:r w:rsidR="009A10D5" w:rsidRPr="00A63E03">
        <w:rPr>
          <w:bCs/>
          <w:sz w:val="24"/>
          <w:szCs w:val="24"/>
        </w:rPr>
        <w:t>Школа осуществляет образовательный процесс в соответствии с уровнями образовательных программ трех ступеней образования:</w:t>
      </w:r>
    </w:p>
    <w:p w:rsidR="009A10D5" w:rsidRPr="00A63E03" w:rsidRDefault="009A10D5" w:rsidP="00A63E03">
      <w:pPr>
        <w:pStyle w:val="aff9"/>
        <w:ind w:left="-1134" w:firstLine="567"/>
        <w:jc w:val="both"/>
      </w:pPr>
      <w:r w:rsidRPr="00A63E03">
        <w:rPr>
          <w:rFonts w:eastAsia="TimesNewRomanPSMT"/>
        </w:rPr>
        <w:t>I ступень – начальное общее образование;</w:t>
      </w:r>
    </w:p>
    <w:p w:rsidR="009A10D5" w:rsidRPr="00A63E03" w:rsidRDefault="009A10D5" w:rsidP="00A63E03">
      <w:pPr>
        <w:pStyle w:val="aff9"/>
        <w:ind w:left="-1134" w:firstLine="567"/>
        <w:jc w:val="both"/>
      </w:pPr>
      <w:r w:rsidRPr="00A63E03">
        <w:rPr>
          <w:rFonts w:eastAsia="TimesNewRomanPSMT"/>
        </w:rPr>
        <w:t>II ступень – основное общее образование;</w:t>
      </w:r>
    </w:p>
    <w:p w:rsidR="009A10D5" w:rsidRPr="00A63E03" w:rsidRDefault="009A10D5" w:rsidP="00A63E03">
      <w:pPr>
        <w:pStyle w:val="aff9"/>
        <w:ind w:left="-1134" w:firstLine="567"/>
        <w:jc w:val="both"/>
      </w:pPr>
      <w:r w:rsidRPr="00A63E03">
        <w:rPr>
          <w:rFonts w:eastAsia="TimesNewRomanPSMT"/>
        </w:rPr>
        <w:t>III ступень – среднее  общее образование.</w:t>
      </w:r>
    </w:p>
    <w:p w:rsidR="009A10D5" w:rsidRPr="00A63E03" w:rsidRDefault="009A10D5" w:rsidP="00A63E03">
      <w:pPr>
        <w:pStyle w:val="aff9"/>
        <w:ind w:left="-1134" w:firstLine="567"/>
        <w:jc w:val="both"/>
      </w:pPr>
      <w:r w:rsidRPr="00A63E03">
        <w:t xml:space="preserve"> Начальная школа  реализует: 1-4 классы -  развивающее </w:t>
      </w:r>
      <w:proofErr w:type="gramStart"/>
      <w:r w:rsidRPr="00A63E03">
        <w:t>обучение по системе</w:t>
      </w:r>
      <w:proofErr w:type="gramEnd"/>
      <w:r w:rsidRPr="00A63E03">
        <w:t xml:space="preserve"> Л.В. </w:t>
      </w:r>
      <w:proofErr w:type="spellStart"/>
      <w:r w:rsidRPr="00A63E03">
        <w:t>Занкова</w:t>
      </w:r>
      <w:proofErr w:type="spellEnd"/>
      <w:r w:rsidRPr="00A63E03">
        <w:t xml:space="preserve">. </w:t>
      </w:r>
    </w:p>
    <w:p w:rsidR="009A10D5" w:rsidRPr="00A63E03" w:rsidRDefault="009A10D5" w:rsidP="00A63E03">
      <w:pPr>
        <w:pStyle w:val="aff9"/>
        <w:ind w:left="-1134" w:firstLine="567"/>
        <w:jc w:val="both"/>
      </w:pPr>
      <w:r w:rsidRPr="00A63E03">
        <w:t>Учебный план 1-4 классов –  в соответствии с требованиями ФГОС НОО, утвержденного приказом Министерства образования и науки РФ от 6 октября 2009 года №373.</w:t>
      </w:r>
    </w:p>
    <w:p w:rsidR="009A10D5" w:rsidRPr="00A63E03" w:rsidRDefault="009A10D5" w:rsidP="00A63E03">
      <w:pPr>
        <w:pStyle w:val="aff9"/>
        <w:ind w:left="-1134" w:firstLine="567"/>
        <w:jc w:val="both"/>
      </w:pPr>
      <w:r w:rsidRPr="00A63E03">
        <w:t>Учебный план 5-7  классов - Федеральный государственный образовательный стандарт</w:t>
      </w:r>
      <w:r w:rsidRPr="00A63E03">
        <w:rPr>
          <w:b/>
        </w:rPr>
        <w:t xml:space="preserve"> (</w:t>
      </w:r>
      <w:r w:rsidRPr="00A63E03">
        <w:t>утвержден приказом Министерства образования и науки Российской Федерации от «17»  декабря  2010 г. № 1897).</w:t>
      </w:r>
    </w:p>
    <w:p w:rsidR="003665DE" w:rsidRPr="00A63E03" w:rsidRDefault="003665DE" w:rsidP="00A63E03">
      <w:pPr>
        <w:pStyle w:val="aff9"/>
        <w:ind w:left="-1134" w:firstLine="567"/>
        <w:jc w:val="both"/>
      </w:pPr>
      <w:r w:rsidRPr="00A63E03">
        <w:t>Учебный план 8-11 классов составлен на основе федерального базисного учебного плана для образовательных учреждений Российской Федерации, утвержденного приказом Министерства образования РФ от 9 марта 2004 года №1312.</w:t>
      </w:r>
    </w:p>
    <w:p w:rsidR="009A10D5" w:rsidRPr="00A63E03" w:rsidRDefault="009A10D5" w:rsidP="00A63E03">
      <w:pPr>
        <w:pStyle w:val="aff9"/>
        <w:ind w:left="-1134" w:firstLine="567"/>
        <w:jc w:val="both"/>
      </w:pPr>
      <w:r w:rsidRPr="00A63E03">
        <w:lastRenderedPageBreak/>
        <w:t xml:space="preserve">  В 9 классе организована </w:t>
      </w:r>
      <w:proofErr w:type="spellStart"/>
      <w:r w:rsidRPr="00A63E03">
        <w:t>предпрофильная</w:t>
      </w:r>
      <w:proofErr w:type="spellEnd"/>
      <w:r w:rsidRPr="00A63E03">
        <w:t xml:space="preserve"> подготовка, в 10,11 классе – изучение  элективных предметов по выбору учащихся и их родителей. </w:t>
      </w:r>
    </w:p>
    <w:p w:rsidR="009A10D5" w:rsidRPr="00A63E03" w:rsidRDefault="009A10D5" w:rsidP="00A63E03">
      <w:pPr>
        <w:pStyle w:val="aff9"/>
        <w:ind w:left="-1134" w:firstLine="567"/>
        <w:jc w:val="both"/>
      </w:pPr>
    </w:p>
    <w:p w:rsidR="009A10D5" w:rsidRPr="00A63E03" w:rsidRDefault="009A10D5" w:rsidP="00A63E03">
      <w:pPr>
        <w:tabs>
          <w:tab w:val="left" w:pos="900"/>
        </w:tabs>
        <w:spacing w:line="100" w:lineRule="atLeast"/>
        <w:ind w:left="-567" w:firstLine="567"/>
        <w:jc w:val="both"/>
        <w:rPr>
          <w:b/>
          <w:sz w:val="24"/>
          <w:szCs w:val="24"/>
          <w:shd w:val="clear" w:color="auto" w:fill="FFFFFF"/>
        </w:rPr>
      </w:pPr>
      <w:r w:rsidRPr="00A63E03">
        <w:rPr>
          <w:b/>
          <w:sz w:val="24"/>
          <w:szCs w:val="24"/>
          <w:shd w:val="clear" w:color="auto" w:fill="FFFFFF"/>
        </w:rPr>
        <w:t>Контингент образовательного учреждения.</w:t>
      </w:r>
    </w:p>
    <w:p w:rsidR="009A10D5" w:rsidRPr="00A63E03" w:rsidRDefault="009A10D5" w:rsidP="00A63E03">
      <w:pPr>
        <w:tabs>
          <w:tab w:val="left" w:pos="900"/>
        </w:tabs>
        <w:spacing w:line="100" w:lineRule="atLeast"/>
        <w:ind w:left="-1134" w:firstLine="567"/>
        <w:jc w:val="both"/>
        <w:rPr>
          <w:sz w:val="24"/>
          <w:szCs w:val="24"/>
          <w:highlight w:val="yellow"/>
          <w:shd w:val="clear" w:color="auto" w:fill="FFFFFF"/>
        </w:rPr>
      </w:pPr>
    </w:p>
    <w:tbl>
      <w:tblPr>
        <w:tblW w:w="9638" w:type="dxa"/>
        <w:tblInd w:w="-30" w:type="dxa"/>
        <w:tblLayout w:type="fixed"/>
        <w:tblLook w:val="0000"/>
      </w:tblPr>
      <w:tblGrid>
        <w:gridCol w:w="2123"/>
        <w:gridCol w:w="2693"/>
        <w:gridCol w:w="2552"/>
        <w:gridCol w:w="2270"/>
      </w:tblGrid>
      <w:tr w:rsidR="009A10D5" w:rsidRPr="00A63E03" w:rsidTr="003665DE">
        <w:tc>
          <w:tcPr>
            <w:tcW w:w="2123" w:type="dxa"/>
            <w:vMerge w:val="restart"/>
            <w:tcBorders>
              <w:top w:val="single" w:sz="4" w:space="0" w:color="000000"/>
              <w:left w:val="single" w:sz="4" w:space="0" w:color="000000"/>
              <w:bottom w:val="single" w:sz="4" w:space="0" w:color="000000"/>
            </w:tcBorders>
            <w:shd w:val="clear" w:color="auto" w:fill="auto"/>
          </w:tcPr>
          <w:p w:rsidR="009A10D5" w:rsidRPr="00A63E03" w:rsidRDefault="009A10D5" w:rsidP="00A63E03">
            <w:pPr>
              <w:snapToGrid w:val="0"/>
              <w:jc w:val="both"/>
              <w:rPr>
                <w:sz w:val="24"/>
                <w:szCs w:val="24"/>
                <w:highlight w:val="yellow"/>
              </w:rPr>
            </w:pPr>
          </w:p>
        </w:tc>
        <w:tc>
          <w:tcPr>
            <w:tcW w:w="2693" w:type="dxa"/>
            <w:tcBorders>
              <w:top w:val="single" w:sz="4" w:space="0" w:color="000000"/>
              <w:left w:val="single" w:sz="4" w:space="0" w:color="000000"/>
              <w:bottom w:val="single" w:sz="4" w:space="0" w:color="000000"/>
            </w:tcBorders>
            <w:shd w:val="clear" w:color="auto" w:fill="auto"/>
          </w:tcPr>
          <w:p w:rsidR="009A10D5" w:rsidRPr="00A63E03" w:rsidRDefault="009A10D5" w:rsidP="00A63E03">
            <w:pPr>
              <w:snapToGrid w:val="0"/>
              <w:jc w:val="both"/>
              <w:rPr>
                <w:b/>
                <w:sz w:val="24"/>
                <w:szCs w:val="24"/>
              </w:rPr>
            </w:pPr>
            <w:r w:rsidRPr="00A63E03">
              <w:rPr>
                <w:b/>
                <w:sz w:val="24"/>
                <w:szCs w:val="24"/>
              </w:rPr>
              <w:t>2013-2014 уч. год</w:t>
            </w:r>
          </w:p>
        </w:tc>
        <w:tc>
          <w:tcPr>
            <w:tcW w:w="2552" w:type="dxa"/>
            <w:tcBorders>
              <w:top w:val="single" w:sz="4" w:space="0" w:color="000000"/>
              <w:left w:val="single" w:sz="4" w:space="0" w:color="000000"/>
              <w:bottom w:val="single" w:sz="4" w:space="0" w:color="000000"/>
            </w:tcBorders>
            <w:shd w:val="clear" w:color="auto" w:fill="auto"/>
          </w:tcPr>
          <w:p w:rsidR="009A10D5" w:rsidRPr="00A63E03" w:rsidRDefault="009A10D5" w:rsidP="00A63E03">
            <w:pPr>
              <w:snapToGrid w:val="0"/>
              <w:jc w:val="both"/>
              <w:rPr>
                <w:b/>
                <w:sz w:val="24"/>
                <w:szCs w:val="24"/>
              </w:rPr>
            </w:pPr>
            <w:r w:rsidRPr="00A63E03">
              <w:rPr>
                <w:b/>
                <w:sz w:val="24"/>
                <w:szCs w:val="24"/>
              </w:rPr>
              <w:t>2014-2015 уч. год</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9A10D5" w:rsidRPr="00A63E03" w:rsidRDefault="009A10D5" w:rsidP="00A63E03">
            <w:pPr>
              <w:snapToGrid w:val="0"/>
              <w:jc w:val="both"/>
              <w:rPr>
                <w:b/>
                <w:sz w:val="24"/>
                <w:szCs w:val="24"/>
              </w:rPr>
            </w:pPr>
            <w:r w:rsidRPr="00A63E03">
              <w:rPr>
                <w:b/>
                <w:sz w:val="24"/>
                <w:szCs w:val="24"/>
              </w:rPr>
              <w:t>2015-2016 уч. год</w:t>
            </w:r>
          </w:p>
        </w:tc>
      </w:tr>
      <w:tr w:rsidR="00F42184" w:rsidRPr="00A63E03" w:rsidTr="003665DE">
        <w:tc>
          <w:tcPr>
            <w:tcW w:w="2123" w:type="dxa"/>
            <w:vMerge/>
            <w:tcBorders>
              <w:top w:val="single" w:sz="4" w:space="0" w:color="000000"/>
              <w:left w:val="single" w:sz="4" w:space="0" w:color="000000"/>
              <w:bottom w:val="single" w:sz="4" w:space="0" w:color="000000"/>
            </w:tcBorders>
            <w:shd w:val="clear" w:color="auto" w:fill="auto"/>
          </w:tcPr>
          <w:p w:rsidR="00F42184" w:rsidRPr="00A63E03" w:rsidRDefault="00F42184" w:rsidP="00A63E03">
            <w:pPr>
              <w:snapToGrid w:val="0"/>
              <w:jc w:val="both"/>
              <w:rPr>
                <w:sz w:val="24"/>
                <w:szCs w:val="24"/>
                <w:highlight w:val="yellow"/>
              </w:rPr>
            </w:pPr>
          </w:p>
        </w:tc>
        <w:tc>
          <w:tcPr>
            <w:tcW w:w="2693" w:type="dxa"/>
            <w:tcBorders>
              <w:top w:val="single" w:sz="4" w:space="0" w:color="000000"/>
              <w:left w:val="single" w:sz="4" w:space="0" w:color="000000"/>
              <w:bottom w:val="single" w:sz="4" w:space="0" w:color="000000"/>
            </w:tcBorders>
            <w:shd w:val="clear" w:color="auto" w:fill="auto"/>
          </w:tcPr>
          <w:p w:rsidR="003665DE" w:rsidRPr="00A63E03" w:rsidRDefault="00F42184" w:rsidP="00A63E03">
            <w:pPr>
              <w:snapToGrid w:val="0"/>
              <w:jc w:val="both"/>
              <w:rPr>
                <w:sz w:val="24"/>
                <w:szCs w:val="24"/>
              </w:rPr>
            </w:pPr>
            <w:r w:rsidRPr="00A63E03">
              <w:rPr>
                <w:sz w:val="24"/>
                <w:szCs w:val="24"/>
              </w:rPr>
              <w:t xml:space="preserve">Кол-во </w:t>
            </w:r>
          </w:p>
          <w:p w:rsidR="00F42184" w:rsidRPr="00A63E03" w:rsidRDefault="00F42184" w:rsidP="00A63E03">
            <w:pPr>
              <w:snapToGrid w:val="0"/>
              <w:jc w:val="both"/>
              <w:rPr>
                <w:sz w:val="24"/>
                <w:szCs w:val="24"/>
              </w:rPr>
            </w:pPr>
            <w:r w:rsidRPr="00A63E03">
              <w:rPr>
                <w:sz w:val="24"/>
                <w:szCs w:val="24"/>
              </w:rPr>
              <w:t>обучающихся</w:t>
            </w:r>
          </w:p>
        </w:tc>
        <w:tc>
          <w:tcPr>
            <w:tcW w:w="2552" w:type="dxa"/>
            <w:tcBorders>
              <w:top w:val="single" w:sz="4" w:space="0" w:color="000000"/>
              <w:left w:val="single" w:sz="4" w:space="0" w:color="000000"/>
              <w:bottom w:val="single" w:sz="4" w:space="0" w:color="000000"/>
            </w:tcBorders>
            <w:shd w:val="clear" w:color="auto" w:fill="auto"/>
          </w:tcPr>
          <w:p w:rsidR="003665DE" w:rsidRPr="00A63E03" w:rsidRDefault="00F42184" w:rsidP="00A63E03">
            <w:pPr>
              <w:snapToGrid w:val="0"/>
              <w:jc w:val="both"/>
              <w:rPr>
                <w:sz w:val="24"/>
                <w:szCs w:val="24"/>
              </w:rPr>
            </w:pPr>
            <w:r w:rsidRPr="00A63E03">
              <w:rPr>
                <w:sz w:val="24"/>
                <w:szCs w:val="24"/>
              </w:rPr>
              <w:t xml:space="preserve">Кол-во </w:t>
            </w:r>
          </w:p>
          <w:p w:rsidR="00F42184" w:rsidRPr="00A63E03" w:rsidRDefault="00F42184" w:rsidP="00A63E03">
            <w:pPr>
              <w:snapToGrid w:val="0"/>
              <w:jc w:val="both"/>
              <w:rPr>
                <w:sz w:val="24"/>
                <w:szCs w:val="24"/>
              </w:rPr>
            </w:pPr>
            <w:r w:rsidRPr="00A63E03">
              <w:rPr>
                <w:sz w:val="24"/>
                <w:szCs w:val="24"/>
              </w:rPr>
              <w:t>обучающихся</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42184" w:rsidRPr="00A63E03" w:rsidRDefault="00F42184" w:rsidP="00A63E03">
            <w:pPr>
              <w:snapToGrid w:val="0"/>
              <w:jc w:val="both"/>
              <w:rPr>
                <w:sz w:val="24"/>
                <w:szCs w:val="24"/>
              </w:rPr>
            </w:pPr>
            <w:r w:rsidRPr="00A63E03">
              <w:rPr>
                <w:sz w:val="24"/>
                <w:szCs w:val="24"/>
              </w:rPr>
              <w:t xml:space="preserve">Кол-во </w:t>
            </w:r>
            <w:proofErr w:type="gramStart"/>
            <w:r w:rsidRPr="00A63E03">
              <w:rPr>
                <w:sz w:val="24"/>
                <w:szCs w:val="24"/>
              </w:rPr>
              <w:t>обучающихся</w:t>
            </w:r>
            <w:proofErr w:type="gramEnd"/>
          </w:p>
        </w:tc>
      </w:tr>
      <w:tr w:rsidR="00F42184" w:rsidRPr="00A63E03" w:rsidTr="003665DE">
        <w:tc>
          <w:tcPr>
            <w:tcW w:w="2123" w:type="dxa"/>
            <w:tcBorders>
              <w:top w:val="single" w:sz="4" w:space="0" w:color="000000"/>
              <w:left w:val="single" w:sz="4" w:space="0" w:color="000000"/>
              <w:bottom w:val="single" w:sz="4" w:space="0" w:color="000000"/>
            </w:tcBorders>
            <w:shd w:val="clear" w:color="auto" w:fill="auto"/>
          </w:tcPr>
          <w:p w:rsidR="00F42184" w:rsidRPr="00A63E03" w:rsidRDefault="00F42184" w:rsidP="00A63E03">
            <w:pPr>
              <w:snapToGrid w:val="0"/>
              <w:jc w:val="both"/>
              <w:rPr>
                <w:sz w:val="24"/>
                <w:szCs w:val="24"/>
              </w:rPr>
            </w:pPr>
            <w:r w:rsidRPr="00A63E03">
              <w:rPr>
                <w:sz w:val="24"/>
                <w:szCs w:val="24"/>
              </w:rPr>
              <w:t>Начальная школа</w:t>
            </w:r>
          </w:p>
        </w:tc>
        <w:tc>
          <w:tcPr>
            <w:tcW w:w="2693"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28</w:t>
            </w:r>
          </w:p>
        </w:tc>
        <w:tc>
          <w:tcPr>
            <w:tcW w:w="2552"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28</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33</w:t>
            </w:r>
          </w:p>
        </w:tc>
      </w:tr>
      <w:tr w:rsidR="00F42184" w:rsidRPr="00A63E03" w:rsidTr="003665DE">
        <w:tc>
          <w:tcPr>
            <w:tcW w:w="2123" w:type="dxa"/>
            <w:tcBorders>
              <w:top w:val="single" w:sz="4" w:space="0" w:color="000000"/>
              <w:left w:val="single" w:sz="4" w:space="0" w:color="000000"/>
              <w:bottom w:val="single" w:sz="4" w:space="0" w:color="000000"/>
            </w:tcBorders>
            <w:shd w:val="clear" w:color="auto" w:fill="auto"/>
          </w:tcPr>
          <w:p w:rsidR="00F42184" w:rsidRPr="00A63E03" w:rsidRDefault="00F42184" w:rsidP="00A63E03">
            <w:pPr>
              <w:snapToGrid w:val="0"/>
              <w:jc w:val="both"/>
              <w:rPr>
                <w:sz w:val="24"/>
                <w:szCs w:val="24"/>
              </w:rPr>
            </w:pPr>
            <w:r w:rsidRPr="00A63E03">
              <w:rPr>
                <w:sz w:val="24"/>
                <w:szCs w:val="24"/>
              </w:rPr>
              <w:t>Основная школа</w:t>
            </w:r>
          </w:p>
        </w:tc>
        <w:tc>
          <w:tcPr>
            <w:tcW w:w="2693"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42</w:t>
            </w:r>
          </w:p>
        </w:tc>
        <w:tc>
          <w:tcPr>
            <w:tcW w:w="2552"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45</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40</w:t>
            </w:r>
          </w:p>
        </w:tc>
      </w:tr>
      <w:tr w:rsidR="00F42184" w:rsidRPr="00A63E03" w:rsidTr="003665DE">
        <w:tc>
          <w:tcPr>
            <w:tcW w:w="2123" w:type="dxa"/>
            <w:tcBorders>
              <w:top w:val="single" w:sz="4" w:space="0" w:color="000000"/>
              <w:left w:val="single" w:sz="4" w:space="0" w:color="000000"/>
              <w:bottom w:val="single" w:sz="4" w:space="0" w:color="000000"/>
            </w:tcBorders>
            <w:shd w:val="clear" w:color="auto" w:fill="auto"/>
          </w:tcPr>
          <w:p w:rsidR="00F42184" w:rsidRPr="00A63E03" w:rsidRDefault="00F42184" w:rsidP="00A63E03">
            <w:pPr>
              <w:snapToGrid w:val="0"/>
              <w:jc w:val="both"/>
              <w:rPr>
                <w:sz w:val="24"/>
                <w:szCs w:val="24"/>
              </w:rPr>
            </w:pPr>
            <w:r w:rsidRPr="00A63E03">
              <w:rPr>
                <w:sz w:val="24"/>
                <w:szCs w:val="24"/>
              </w:rPr>
              <w:t>Средняя школа</w:t>
            </w:r>
          </w:p>
        </w:tc>
        <w:tc>
          <w:tcPr>
            <w:tcW w:w="2693"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15</w:t>
            </w:r>
          </w:p>
        </w:tc>
        <w:tc>
          <w:tcPr>
            <w:tcW w:w="2552"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12</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42184" w:rsidRPr="00A63E03" w:rsidRDefault="004615AF" w:rsidP="00A63E03">
            <w:pPr>
              <w:snapToGrid w:val="0"/>
              <w:jc w:val="both"/>
              <w:rPr>
                <w:sz w:val="24"/>
                <w:szCs w:val="24"/>
                <w:shd w:val="clear" w:color="auto" w:fill="FFFFFF"/>
              </w:rPr>
            </w:pPr>
            <w:r w:rsidRPr="00A63E03">
              <w:rPr>
                <w:sz w:val="24"/>
                <w:szCs w:val="24"/>
                <w:shd w:val="clear" w:color="auto" w:fill="FFFFFF"/>
              </w:rPr>
              <w:t>11</w:t>
            </w:r>
          </w:p>
        </w:tc>
      </w:tr>
      <w:tr w:rsidR="00F42184" w:rsidRPr="00A63E03" w:rsidTr="003665DE">
        <w:tc>
          <w:tcPr>
            <w:tcW w:w="2123" w:type="dxa"/>
            <w:tcBorders>
              <w:top w:val="single" w:sz="4" w:space="0" w:color="000000"/>
              <w:left w:val="single" w:sz="4" w:space="0" w:color="000000"/>
              <w:bottom w:val="single" w:sz="4" w:space="0" w:color="000000"/>
            </w:tcBorders>
            <w:shd w:val="clear" w:color="auto" w:fill="auto"/>
          </w:tcPr>
          <w:p w:rsidR="00F42184" w:rsidRPr="00A63E03" w:rsidRDefault="00F42184" w:rsidP="00A63E03">
            <w:pPr>
              <w:snapToGrid w:val="0"/>
              <w:jc w:val="both"/>
              <w:rPr>
                <w:sz w:val="24"/>
                <w:szCs w:val="24"/>
              </w:rPr>
            </w:pPr>
            <w:r w:rsidRPr="00A63E03">
              <w:rPr>
                <w:sz w:val="24"/>
                <w:szCs w:val="24"/>
              </w:rPr>
              <w:t>Всего</w:t>
            </w:r>
          </w:p>
        </w:tc>
        <w:tc>
          <w:tcPr>
            <w:tcW w:w="2693" w:type="dxa"/>
            <w:tcBorders>
              <w:top w:val="single" w:sz="4" w:space="0" w:color="000000"/>
              <w:left w:val="single" w:sz="4" w:space="0" w:color="000000"/>
              <w:bottom w:val="single" w:sz="4" w:space="0" w:color="000000"/>
            </w:tcBorders>
            <w:shd w:val="clear" w:color="auto" w:fill="auto"/>
          </w:tcPr>
          <w:p w:rsidR="00F42184" w:rsidRPr="00A63E03" w:rsidRDefault="004615AF" w:rsidP="00A63E03">
            <w:pPr>
              <w:snapToGrid w:val="0"/>
              <w:spacing w:line="360" w:lineRule="auto"/>
              <w:jc w:val="both"/>
              <w:rPr>
                <w:b/>
                <w:sz w:val="24"/>
                <w:szCs w:val="24"/>
              </w:rPr>
            </w:pPr>
            <w:r w:rsidRPr="00A63E03">
              <w:rPr>
                <w:b/>
                <w:sz w:val="24"/>
                <w:szCs w:val="24"/>
              </w:rPr>
              <w:t>85</w:t>
            </w:r>
          </w:p>
        </w:tc>
        <w:tc>
          <w:tcPr>
            <w:tcW w:w="2552" w:type="dxa"/>
            <w:tcBorders>
              <w:top w:val="single" w:sz="4" w:space="0" w:color="000000"/>
              <w:left w:val="single" w:sz="4" w:space="0" w:color="000000"/>
              <w:bottom w:val="single" w:sz="4" w:space="0" w:color="000000"/>
            </w:tcBorders>
            <w:shd w:val="clear" w:color="auto" w:fill="auto"/>
          </w:tcPr>
          <w:p w:rsidR="00F42184" w:rsidRPr="00A63E03" w:rsidRDefault="00CE5DAC" w:rsidP="00A63E03">
            <w:pPr>
              <w:snapToGrid w:val="0"/>
              <w:spacing w:line="360" w:lineRule="auto"/>
              <w:jc w:val="both"/>
              <w:rPr>
                <w:b/>
                <w:sz w:val="24"/>
                <w:szCs w:val="24"/>
              </w:rPr>
            </w:pPr>
            <w:r w:rsidRPr="00A63E03">
              <w:rPr>
                <w:b/>
                <w:sz w:val="24"/>
                <w:szCs w:val="24"/>
              </w:rPr>
              <w:t>85</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F42184" w:rsidRPr="00A63E03" w:rsidRDefault="004615AF" w:rsidP="00A63E03">
            <w:pPr>
              <w:snapToGrid w:val="0"/>
              <w:spacing w:line="360" w:lineRule="auto"/>
              <w:jc w:val="both"/>
              <w:rPr>
                <w:b/>
                <w:sz w:val="24"/>
                <w:szCs w:val="24"/>
              </w:rPr>
            </w:pPr>
            <w:r w:rsidRPr="00A63E03">
              <w:rPr>
                <w:b/>
                <w:sz w:val="24"/>
                <w:szCs w:val="24"/>
              </w:rPr>
              <w:t>84</w:t>
            </w:r>
          </w:p>
        </w:tc>
      </w:tr>
    </w:tbl>
    <w:p w:rsidR="009A10D5" w:rsidRPr="00A63E03" w:rsidRDefault="009A10D5" w:rsidP="00A63E03">
      <w:pPr>
        <w:tabs>
          <w:tab w:val="left" w:pos="900"/>
        </w:tabs>
        <w:spacing w:line="100" w:lineRule="atLeast"/>
        <w:jc w:val="both"/>
        <w:rPr>
          <w:sz w:val="24"/>
          <w:szCs w:val="24"/>
          <w:highlight w:val="yellow"/>
        </w:rPr>
      </w:pPr>
    </w:p>
    <w:p w:rsidR="009A10D5" w:rsidRPr="00A63E03" w:rsidRDefault="009A10D5" w:rsidP="00A63E03">
      <w:pPr>
        <w:pStyle w:val="aff9"/>
        <w:ind w:left="-1134" w:firstLine="567"/>
        <w:jc w:val="both"/>
      </w:pPr>
    </w:p>
    <w:p w:rsidR="009A10D5" w:rsidRPr="00A63E03" w:rsidRDefault="009A10D5" w:rsidP="00A63E03">
      <w:pPr>
        <w:pStyle w:val="aff9"/>
        <w:ind w:left="-1134" w:firstLine="567"/>
        <w:jc w:val="both"/>
      </w:pPr>
      <w:r w:rsidRPr="00A63E03">
        <w:t xml:space="preserve">                                 </w:t>
      </w:r>
    </w:p>
    <w:p w:rsidR="003A0B89" w:rsidRPr="00A63E03" w:rsidRDefault="003A0B89" w:rsidP="00A63E03">
      <w:pPr>
        <w:pStyle w:val="aff5"/>
        <w:autoSpaceDE w:val="0"/>
        <w:autoSpaceDN w:val="0"/>
        <w:adjustRightInd w:val="0"/>
        <w:jc w:val="both"/>
        <w:rPr>
          <w:sz w:val="24"/>
          <w:szCs w:val="24"/>
        </w:rPr>
      </w:pPr>
    </w:p>
    <w:p w:rsidR="00FB5146" w:rsidRPr="00A63E03" w:rsidRDefault="00BC6C73" w:rsidP="00A63E03">
      <w:pPr>
        <w:pStyle w:val="ParagraphStyle"/>
        <w:jc w:val="both"/>
        <w:rPr>
          <w:rFonts w:ascii="Times New Roman" w:hAnsi="Times New Roman" w:cs="Times New Roman"/>
        </w:rPr>
      </w:pPr>
      <w:r w:rsidRPr="00A63E03">
        <w:rPr>
          <w:rFonts w:ascii="Times New Roman" w:hAnsi="Times New Roman" w:cs="Times New Roman"/>
        </w:rPr>
        <w:t>Контингент учащихся убывает:  со 120 человек в 2006-07   до 84 человек в  2015-2016 гг.</w:t>
      </w:r>
    </w:p>
    <w:p w:rsidR="007175A6" w:rsidRPr="00A63E03" w:rsidRDefault="007175A6" w:rsidP="00A63E03">
      <w:pPr>
        <w:jc w:val="both"/>
        <w:rPr>
          <w:b/>
          <w:sz w:val="24"/>
          <w:szCs w:val="24"/>
        </w:rPr>
      </w:pPr>
    </w:p>
    <w:p w:rsidR="007175A6" w:rsidRPr="00A63E03" w:rsidRDefault="007175A6" w:rsidP="00A63E03">
      <w:pPr>
        <w:ind w:left="-360"/>
        <w:jc w:val="both"/>
        <w:rPr>
          <w:b/>
          <w:sz w:val="24"/>
          <w:szCs w:val="24"/>
        </w:rPr>
      </w:pPr>
      <w:r w:rsidRPr="00A63E03">
        <w:rPr>
          <w:b/>
          <w:sz w:val="24"/>
          <w:szCs w:val="24"/>
        </w:rPr>
        <w:t xml:space="preserve">Доля </w:t>
      </w:r>
      <w:proofErr w:type="gramStart"/>
      <w:r w:rsidRPr="00A63E03">
        <w:rPr>
          <w:b/>
          <w:sz w:val="24"/>
          <w:szCs w:val="24"/>
        </w:rPr>
        <w:t>обучающихся</w:t>
      </w:r>
      <w:proofErr w:type="gramEnd"/>
      <w:r w:rsidRPr="00A63E03">
        <w:rPr>
          <w:b/>
          <w:sz w:val="24"/>
          <w:szCs w:val="24"/>
        </w:rPr>
        <w:t xml:space="preserve">, освоивших образовательные программы  </w:t>
      </w:r>
    </w:p>
    <w:p w:rsidR="007175A6" w:rsidRPr="00A63E03" w:rsidRDefault="007175A6" w:rsidP="00A63E03">
      <w:pPr>
        <w:ind w:left="-360"/>
        <w:jc w:val="both"/>
        <w:rPr>
          <w:b/>
          <w:sz w:val="24"/>
          <w:szCs w:val="24"/>
        </w:rPr>
      </w:pPr>
      <w:r w:rsidRPr="00A63E03">
        <w:rPr>
          <w:b/>
          <w:sz w:val="24"/>
          <w:szCs w:val="24"/>
        </w:rPr>
        <w:t xml:space="preserve">на «4» и «5» </w:t>
      </w:r>
    </w:p>
    <w:p w:rsidR="007175A6" w:rsidRPr="00A63E03" w:rsidRDefault="007175A6" w:rsidP="00A63E03">
      <w:pPr>
        <w:pStyle w:val="Standard"/>
        <w:ind w:left="-360"/>
        <w:jc w:val="both"/>
        <w:rPr>
          <w:rFonts w:cs="Times New Roman"/>
          <w:b/>
        </w:rPr>
      </w:pPr>
    </w:p>
    <w:tbl>
      <w:tblPr>
        <w:tblW w:w="9932" w:type="dxa"/>
        <w:tblInd w:w="1" w:type="dxa"/>
        <w:tblLayout w:type="fixed"/>
        <w:tblCellMar>
          <w:left w:w="10" w:type="dxa"/>
          <w:right w:w="10" w:type="dxa"/>
        </w:tblCellMar>
        <w:tblLook w:val="0000"/>
      </w:tblPr>
      <w:tblGrid>
        <w:gridCol w:w="1320"/>
        <w:gridCol w:w="674"/>
        <w:gridCol w:w="992"/>
        <w:gridCol w:w="567"/>
        <w:gridCol w:w="567"/>
        <w:gridCol w:w="851"/>
        <w:gridCol w:w="708"/>
        <w:gridCol w:w="709"/>
        <w:gridCol w:w="851"/>
        <w:gridCol w:w="567"/>
        <w:gridCol w:w="850"/>
        <w:gridCol w:w="709"/>
        <w:gridCol w:w="567"/>
      </w:tblGrid>
      <w:tr w:rsidR="007175A6" w:rsidRPr="00A63E03" w:rsidTr="003665DE">
        <w:trPr>
          <w:trHeight w:val="270"/>
        </w:trPr>
        <w:tc>
          <w:tcPr>
            <w:tcW w:w="132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b/>
              </w:rPr>
            </w:pPr>
            <w:proofErr w:type="spellStart"/>
            <w:r w:rsidRPr="00A63E03">
              <w:rPr>
                <w:rFonts w:cs="Times New Roman"/>
                <w:b/>
              </w:rPr>
              <w:t>Учебный</w:t>
            </w:r>
            <w:proofErr w:type="spellEnd"/>
            <w:r w:rsidRPr="00A63E03">
              <w:rPr>
                <w:rFonts w:eastAsia="Times New Roman" w:cs="Times New Roman"/>
                <w:b/>
              </w:rPr>
              <w:t xml:space="preserve"> </w:t>
            </w:r>
            <w:proofErr w:type="spellStart"/>
            <w:r w:rsidRPr="00A63E03">
              <w:rPr>
                <w:rFonts w:cs="Times New Roman"/>
                <w:b/>
              </w:rPr>
              <w:t>год</w:t>
            </w:r>
            <w:proofErr w:type="spellEnd"/>
          </w:p>
        </w:tc>
        <w:tc>
          <w:tcPr>
            <w:tcW w:w="2233" w:type="dxa"/>
            <w:gridSpan w:val="3"/>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b/>
              </w:rPr>
            </w:pPr>
            <w:r w:rsidRPr="00A63E03">
              <w:rPr>
                <w:rFonts w:cs="Times New Roman"/>
                <w:b/>
              </w:rPr>
              <w:t>2013</w:t>
            </w:r>
          </w:p>
        </w:tc>
        <w:tc>
          <w:tcPr>
            <w:tcW w:w="2126" w:type="dxa"/>
            <w:gridSpan w:val="3"/>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b/>
              </w:rPr>
            </w:pPr>
            <w:r w:rsidRPr="00A63E03">
              <w:rPr>
                <w:rFonts w:cs="Times New Roman"/>
                <w:b/>
              </w:rPr>
              <w:t>2014</w:t>
            </w:r>
          </w:p>
        </w:tc>
        <w:tc>
          <w:tcPr>
            <w:tcW w:w="2127" w:type="dxa"/>
            <w:gridSpan w:val="3"/>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b/>
              </w:rPr>
            </w:pPr>
            <w:r w:rsidRPr="00A63E03">
              <w:rPr>
                <w:rFonts w:cs="Times New Roman"/>
                <w:b/>
              </w:rPr>
              <w:t>2015</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Pr>
          <w:p w:rsidR="007175A6" w:rsidRPr="00A63E03" w:rsidRDefault="007175A6" w:rsidP="00A63E03">
            <w:pPr>
              <w:pStyle w:val="Standard"/>
              <w:snapToGrid w:val="0"/>
              <w:jc w:val="both"/>
              <w:rPr>
                <w:rFonts w:cs="Times New Roman"/>
                <w:b/>
              </w:rPr>
            </w:pPr>
            <w:r w:rsidRPr="00A63E03">
              <w:rPr>
                <w:rFonts w:cs="Times New Roman"/>
                <w:b/>
              </w:rPr>
              <w:t>2016</w:t>
            </w:r>
          </w:p>
        </w:tc>
      </w:tr>
      <w:tr w:rsidR="003665DE" w:rsidRPr="00A63E03" w:rsidTr="003665DE">
        <w:trPr>
          <w:trHeight w:val="485"/>
        </w:trPr>
        <w:tc>
          <w:tcPr>
            <w:tcW w:w="132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p>
        </w:tc>
        <w:tc>
          <w:tcPr>
            <w:tcW w:w="674"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proofErr w:type="spellStart"/>
            <w:r w:rsidRPr="00A63E03">
              <w:rPr>
                <w:rFonts w:cs="Times New Roman"/>
              </w:rPr>
              <w:t>Всего</w:t>
            </w:r>
            <w:proofErr w:type="spellEnd"/>
          </w:p>
          <w:p w:rsidR="007175A6" w:rsidRPr="00A63E03" w:rsidRDefault="007175A6" w:rsidP="00A63E03">
            <w:pPr>
              <w:pStyle w:val="Standard"/>
              <w:jc w:val="both"/>
              <w:rPr>
                <w:rFonts w:cs="Times New Roman"/>
              </w:rPr>
            </w:pPr>
          </w:p>
        </w:tc>
        <w:tc>
          <w:tcPr>
            <w:tcW w:w="992" w:type="dxa"/>
            <w:tcBorders>
              <w:top w:val="single" w:sz="4" w:space="0" w:color="000000"/>
              <w:left w:val="single" w:sz="4" w:space="0" w:color="000000"/>
              <w:bottom w:val="single" w:sz="4" w:space="0" w:color="000000"/>
            </w:tcBorders>
            <w:shd w:val="clear" w:color="auto" w:fill="auto"/>
            <w:vAlign w:val="center"/>
          </w:tcPr>
          <w:p w:rsidR="003665DE" w:rsidRPr="00A63E03" w:rsidRDefault="007175A6" w:rsidP="00A63E03">
            <w:pPr>
              <w:pStyle w:val="Standard"/>
              <w:snapToGrid w:val="0"/>
              <w:jc w:val="both"/>
              <w:rPr>
                <w:rFonts w:eastAsia="Times New Roman" w:cs="Times New Roman"/>
                <w:spacing w:val="-8"/>
                <w:lang w:val="ru-RU"/>
              </w:rPr>
            </w:pPr>
            <w:proofErr w:type="spellStart"/>
            <w:r w:rsidRPr="00A63E03">
              <w:rPr>
                <w:rFonts w:cs="Times New Roman"/>
                <w:spacing w:val="-8"/>
              </w:rPr>
              <w:t>Из</w:t>
            </w:r>
            <w:proofErr w:type="spellEnd"/>
            <w:r w:rsidRPr="00A63E03">
              <w:rPr>
                <w:rFonts w:eastAsia="Times New Roman" w:cs="Times New Roman"/>
                <w:spacing w:val="-8"/>
              </w:rPr>
              <w:t xml:space="preserve"> </w:t>
            </w:r>
            <w:proofErr w:type="spellStart"/>
            <w:r w:rsidRPr="00A63E03">
              <w:rPr>
                <w:rFonts w:cs="Times New Roman"/>
                <w:spacing w:val="-8"/>
              </w:rPr>
              <w:t>них</w:t>
            </w:r>
            <w:proofErr w:type="spellEnd"/>
            <w:r w:rsidRPr="00A63E03">
              <w:rPr>
                <w:rFonts w:eastAsia="Times New Roman" w:cs="Times New Roman"/>
                <w:spacing w:val="-8"/>
              </w:rPr>
              <w:t xml:space="preserve"> </w:t>
            </w:r>
          </w:p>
          <w:p w:rsidR="007175A6" w:rsidRPr="00A63E03" w:rsidRDefault="007175A6" w:rsidP="00A63E03">
            <w:pPr>
              <w:pStyle w:val="Standard"/>
              <w:snapToGrid w:val="0"/>
              <w:jc w:val="both"/>
              <w:rPr>
                <w:rFonts w:cs="Times New Roman"/>
                <w:spacing w:val="-8"/>
              </w:rPr>
            </w:pPr>
            <w:proofErr w:type="spellStart"/>
            <w:r w:rsidRPr="00A63E03">
              <w:rPr>
                <w:rFonts w:cs="Times New Roman"/>
                <w:spacing w:val="-8"/>
              </w:rPr>
              <w:t>на</w:t>
            </w:r>
            <w:proofErr w:type="spellEnd"/>
            <w:r w:rsidRPr="00A63E03">
              <w:rPr>
                <w:rFonts w:eastAsia="Times New Roman" w:cs="Times New Roman"/>
                <w:spacing w:val="-8"/>
              </w:rPr>
              <w:t xml:space="preserve"> </w:t>
            </w:r>
            <w:r w:rsidRPr="00A63E03">
              <w:rPr>
                <w:rFonts w:cs="Times New Roman"/>
                <w:spacing w:val="-8"/>
              </w:rPr>
              <w:t>4</w:t>
            </w:r>
            <w:r w:rsidRPr="00A63E03">
              <w:rPr>
                <w:rFonts w:eastAsia="Times New Roman" w:cs="Times New Roman"/>
                <w:spacing w:val="-8"/>
              </w:rPr>
              <w:t xml:space="preserve"> </w:t>
            </w:r>
            <w:r w:rsidRPr="00A63E03">
              <w:rPr>
                <w:rFonts w:cs="Times New Roman"/>
                <w:spacing w:val="-8"/>
              </w:rPr>
              <w:t>и</w:t>
            </w:r>
            <w:r w:rsidRPr="00A63E03">
              <w:rPr>
                <w:rFonts w:eastAsia="Times New Roman" w:cs="Times New Roman"/>
                <w:spacing w:val="-8"/>
              </w:rPr>
              <w:t xml:space="preserve"> </w:t>
            </w:r>
            <w:r w:rsidRPr="00A63E03">
              <w:rPr>
                <w:rFonts w:cs="Times New Roman"/>
                <w:spacing w:val="-8"/>
              </w:rPr>
              <w:t>5</w:t>
            </w:r>
          </w:p>
        </w:tc>
        <w:tc>
          <w:tcPr>
            <w:tcW w:w="567"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r w:rsidRPr="00A63E03">
              <w:rPr>
                <w:rFonts w:cs="Times New Roman"/>
              </w:rPr>
              <w:t>%</w:t>
            </w:r>
          </w:p>
        </w:tc>
        <w:tc>
          <w:tcPr>
            <w:tcW w:w="567"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proofErr w:type="spellStart"/>
            <w:r w:rsidRPr="00A63E03">
              <w:rPr>
                <w:rFonts w:cs="Times New Roman"/>
              </w:rPr>
              <w:t>Всего</w:t>
            </w:r>
            <w:proofErr w:type="spellEnd"/>
          </w:p>
          <w:p w:rsidR="007175A6" w:rsidRPr="00A63E03" w:rsidRDefault="007175A6" w:rsidP="00A63E03">
            <w:pPr>
              <w:pStyle w:val="Standard"/>
              <w:jc w:val="both"/>
              <w:rPr>
                <w:rFonts w:cs="Times New Roman"/>
              </w:rPr>
            </w:pPr>
          </w:p>
        </w:tc>
        <w:tc>
          <w:tcPr>
            <w:tcW w:w="851" w:type="dxa"/>
            <w:tcBorders>
              <w:top w:val="single" w:sz="4" w:space="0" w:color="000000"/>
              <w:left w:val="single" w:sz="4" w:space="0" w:color="000000"/>
              <w:bottom w:val="single" w:sz="4" w:space="0" w:color="000000"/>
            </w:tcBorders>
            <w:shd w:val="clear" w:color="auto" w:fill="auto"/>
            <w:vAlign w:val="center"/>
          </w:tcPr>
          <w:p w:rsidR="003665DE" w:rsidRPr="00A63E03" w:rsidRDefault="007175A6" w:rsidP="00A63E03">
            <w:pPr>
              <w:pStyle w:val="Standard"/>
              <w:snapToGrid w:val="0"/>
              <w:jc w:val="both"/>
              <w:rPr>
                <w:rFonts w:cs="Times New Roman"/>
                <w:spacing w:val="-8"/>
                <w:lang w:val="ru-RU"/>
              </w:rPr>
            </w:pPr>
            <w:proofErr w:type="spellStart"/>
            <w:r w:rsidRPr="00A63E03">
              <w:rPr>
                <w:rFonts w:cs="Times New Roman"/>
                <w:spacing w:val="-8"/>
              </w:rPr>
              <w:t>Из</w:t>
            </w:r>
            <w:proofErr w:type="spellEnd"/>
            <w:r w:rsidRPr="00A63E03">
              <w:rPr>
                <w:rFonts w:eastAsia="Times New Roman" w:cs="Times New Roman"/>
                <w:spacing w:val="-8"/>
              </w:rPr>
              <w:t xml:space="preserve"> </w:t>
            </w:r>
            <w:proofErr w:type="spellStart"/>
            <w:r w:rsidRPr="00A63E03">
              <w:rPr>
                <w:rFonts w:cs="Times New Roman"/>
                <w:spacing w:val="-8"/>
              </w:rPr>
              <w:t>них</w:t>
            </w:r>
            <w:proofErr w:type="spellEnd"/>
          </w:p>
          <w:p w:rsidR="007175A6" w:rsidRPr="00A63E03" w:rsidRDefault="007175A6" w:rsidP="00A63E03">
            <w:pPr>
              <w:pStyle w:val="Standard"/>
              <w:snapToGrid w:val="0"/>
              <w:jc w:val="both"/>
              <w:rPr>
                <w:rFonts w:cs="Times New Roman"/>
                <w:spacing w:val="-8"/>
              </w:rPr>
            </w:pPr>
            <w:r w:rsidRPr="00A63E03">
              <w:rPr>
                <w:rFonts w:eastAsia="Times New Roman" w:cs="Times New Roman"/>
                <w:spacing w:val="-8"/>
              </w:rPr>
              <w:t xml:space="preserve"> </w:t>
            </w:r>
            <w:proofErr w:type="spellStart"/>
            <w:r w:rsidRPr="00A63E03">
              <w:rPr>
                <w:rFonts w:cs="Times New Roman"/>
                <w:spacing w:val="-8"/>
              </w:rPr>
              <w:t>на</w:t>
            </w:r>
            <w:proofErr w:type="spellEnd"/>
            <w:r w:rsidRPr="00A63E03">
              <w:rPr>
                <w:rFonts w:eastAsia="Times New Roman" w:cs="Times New Roman"/>
                <w:spacing w:val="-8"/>
              </w:rPr>
              <w:t xml:space="preserve"> </w:t>
            </w:r>
            <w:r w:rsidRPr="00A63E03">
              <w:rPr>
                <w:rFonts w:cs="Times New Roman"/>
                <w:spacing w:val="-8"/>
              </w:rPr>
              <w:t>4</w:t>
            </w:r>
            <w:r w:rsidRPr="00A63E03">
              <w:rPr>
                <w:rFonts w:eastAsia="Times New Roman" w:cs="Times New Roman"/>
                <w:spacing w:val="-8"/>
              </w:rPr>
              <w:t xml:space="preserve"> </w:t>
            </w:r>
            <w:r w:rsidRPr="00A63E03">
              <w:rPr>
                <w:rFonts w:cs="Times New Roman"/>
                <w:spacing w:val="-8"/>
              </w:rPr>
              <w:t>и</w:t>
            </w:r>
            <w:r w:rsidRPr="00A63E03">
              <w:rPr>
                <w:rFonts w:eastAsia="Times New Roman" w:cs="Times New Roman"/>
                <w:spacing w:val="-8"/>
              </w:rPr>
              <w:t xml:space="preserve"> </w:t>
            </w:r>
            <w:r w:rsidRPr="00A63E03">
              <w:rPr>
                <w:rFonts w:cs="Times New Roman"/>
                <w:spacing w:val="-8"/>
              </w:rPr>
              <w:t>5</w:t>
            </w:r>
          </w:p>
        </w:tc>
        <w:tc>
          <w:tcPr>
            <w:tcW w:w="708"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r w:rsidRPr="00A63E03">
              <w:rPr>
                <w:rFonts w:cs="Times New Roman"/>
              </w:rPr>
              <w:t>%</w:t>
            </w:r>
          </w:p>
        </w:tc>
        <w:tc>
          <w:tcPr>
            <w:tcW w:w="709"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proofErr w:type="spellStart"/>
            <w:r w:rsidRPr="00A63E03">
              <w:rPr>
                <w:rFonts w:cs="Times New Roman"/>
              </w:rPr>
              <w:t>Всего</w:t>
            </w:r>
            <w:proofErr w:type="spellEnd"/>
          </w:p>
          <w:p w:rsidR="007175A6" w:rsidRPr="00A63E03" w:rsidRDefault="007175A6" w:rsidP="00A63E03">
            <w:pPr>
              <w:pStyle w:val="Standard"/>
              <w:jc w:val="both"/>
              <w:rPr>
                <w:rFonts w:cs="Times New Roman"/>
              </w:rPr>
            </w:pPr>
          </w:p>
        </w:tc>
        <w:tc>
          <w:tcPr>
            <w:tcW w:w="851" w:type="dxa"/>
            <w:tcBorders>
              <w:top w:val="single" w:sz="4" w:space="0" w:color="000000"/>
              <w:left w:val="single" w:sz="4" w:space="0" w:color="000000"/>
              <w:bottom w:val="single" w:sz="4" w:space="0" w:color="000000"/>
            </w:tcBorders>
            <w:shd w:val="clear" w:color="auto" w:fill="auto"/>
            <w:vAlign w:val="center"/>
          </w:tcPr>
          <w:p w:rsidR="003665DE" w:rsidRPr="00A63E03" w:rsidRDefault="007175A6" w:rsidP="00A63E03">
            <w:pPr>
              <w:pStyle w:val="Standard"/>
              <w:snapToGrid w:val="0"/>
              <w:jc w:val="both"/>
              <w:rPr>
                <w:rFonts w:cs="Times New Roman"/>
                <w:spacing w:val="-8"/>
                <w:lang w:val="ru-RU"/>
              </w:rPr>
            </w:pPr>
            <w:proofErr w:type="spellStart"/>
            <w:r w:rsidRPr="00A63E03">
              <w:rPr>
                <w:rFonts w:cs="Times New Roman"/>
                <w:spacing w:val="-8"/>
              </w:rPr>
              <w:t>Из</w:t>
            </w:r>
            <w:proofErr w:type="spellEnd"/>
            <w:r w:rsidRPr="00A63E03">
              <w:rPr>
                <w:rFonts w:eastAsia="Times New Roman" w:cs="Times New Roman"/>
                <w:spacing w:val="-8"/>
              </w:rPr>
              <w:t xml:space="preserve"> </w:t>
            </w:r>
            <w:proofErr w:type="spellStart"/>
            <w:r w:rsidRPr="00A63E03">
              <w:rPr>
                <w:rFonts w:cs="Times New Roman"/>
                <w:spacing w:val="-8"/>
              </w:rPr>
              <w:t>них</w:t>
            </w:r>
            <w:proofErr w:type="spellEnd"/>
          </w:p>
          <w:p w:rsidR="007175A6" w:rsidRPr="00A63E03" w:rsidRDefault="007175A6" w:rsidP="00A63E03">
            <w:pPr>
              <w:pStyle w:val="Standard"/>
              <w:snapToGrid w:val="0"/>
              <w:ind w:left="-151" w:firstLine="151"/>
              <w:jc w:val="both"/>
              <w:rPr>
                <w:rFonts w:cs="Times New Roman"/>
                <w:spacing w:val="-8"/>
              </w:rPr>
            </w:pPr>
            <w:r w:rsidRPr="00A63E03">
              <w:rPr>
                <w:rFonts w:eastAsia="Times New Roman" w:cs="Times New Roman"/>
                <w:spacing w:val="-8"/>
              </w:rPr>
              <w:t xml:space="preserve"> </w:t>
            </w:r>
            <w:proofErr w:type="spellStart"/>
            <w:r w:rsidRPr="00A63E03">
              <w:rPr>
                <w:rFonts w:cs="Times New Roman"/>
                <w:spacing w:val="-8"/>
              </w:rPr>
              <w:t>на</w:t>
            </w:r>
            <w:proofErr w:type="spellEnd"/>
            <w:r w:rsidRPr="00A63E03">
              <w:rPr>
                <w:rFonts w:eastAsia="Times New Roman" w:cs="Times New Roman"/>
                <w:spacing w:val="-8"/>
              </w:rPr>
              <w:t xml:space="preserve"> </w:t>
            </w:r>
            <w:r w:rsidRPr="00A63E03">
              <w:rPr>
                <w:rFonts w:cs="Times New Roman"/>
                <w:spacing w:val="-8"/>
              </w:rPr>
              <w:t>4</w:t>
            </w:r>
            <w:r w:rsidRPr="00A63E03">
              <w:rPr>
                <w:rFonts w:eastAsia="Times New Roman" w:cs="Times New Roman"/>
                <w:spacing w:val="-8"/>
              </w:rPr>
              <w:t xml:space="preserve"> </w:t>
            </w:r>
            <w:r w:rsidRPr="00A63E03">
              <w:rPr>
                <w:rFonts w:cs="Times New Roman"/>
                <w:spacing w:val="-8"/>
              </w:rPr>
              <w:t>и</w:t>
            </w:r>
            <w:r w:rsidRPr="00A63E03">
              <w:rPr>
                <w:rFonts w:eastAsia="Times New Roman" w:cs="Times New Roman"/>
                <w:spacing w:val="-8"/>
              </w:rPr>
              <w:t xml:space="preserve"> </w:t>
            </w:r>
            <w:r w:rsidRPr="00A63E03">
              <w:rPr>
                <w:rFonts w:cs="Times New Roman"/>
                <w:spacing w:val="-8"/>
              </w:rPr>
              <w:t>5</w:t>
            </w:r>
          </w:p>
        </w:tc>
        <w:tc>
          <w:tcPr>
            <w:tcW w:w="567"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r w:rsidRPr="00A63E03">
              <w:rPr>
                <w:rFonts w:cs="Times New Roman"/>
              </w:rPr>
              <w:t>%</w:t>
            </w:r>
          </w:p>
        </w:tc>
        <w:tc>
          <w:tcPr>
            <w:tcW w:w="850"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proofErr w:type="spellStart"/>
            <w:r w:rsidRPr="00A63E03">
              <w:rPr>
                <w:rFonts w:cs="Times New Roman"/>
              </w:rPr>
              <w:t>Всего</w:t>
            </w:r>
            <w:proofErr w:type="spellEnd"/>
          </w:p>
          <w:p w:rsidR="007175A6" w:rsidRPr="00A63E03" w:rsidRDefault="007175A6" w:rsidP="00A63E03">
            <w:pPr>
              <w:pStyle w:val="Standard"/>
              <w:jc w:val="both"/>
              <w:rPr>
                <w:rFonts w:cs="Times New Roman"/>
              </w:rPr>
            </w:pPr>
          </w:p>
        </w:tc>
        <w:tc>
          <w:tcPr>
            <w:tcW w:w="709" w:type="dxa"/>
            <w:tcBorders>
              <w:top w:val="single" w:sz="4" w:space="0" w:color="000000"/>
              <w:left w:val="single" w:sz="4" w:space="0" w:color="000000"/>
              <w:bottom w:val="single" w:sz="4" w:space="0" w:color="000000"/>
            </w:tcBorders>
            <w:shd w:val="clear" w:color="auto" w:fill="auto"/>
            <w:vAlign w:val="center"/>
          </w:tcPr>
          <w:p w:rsidR="007175A6" w:rsidRPr="00A63E03" w:rsidRDefault="007175A6" w:rsidP="00A63E03">
            <w:pPr>
              <w:pStyle w:val="Standard"/>
              <w:snapToGrid w:val="0"/>
              <w:jc w:val="both"/>
              <w:rPr>
                <w:rFonts w:cs="Times New Roman"/>
                <w:spacing w:val="-8"/>
              </w:rPr>
            </w:pPr>
            <w:proofErr w:type="spellStart"/>
            <w:r w:rsidRPr="00A63E03">
              <w:rPr>
                <w:rFonts w:cs="Times New Roman"/>
                <w:spacing w:val="-8"/>
              </w:rPr>
              <w:t>Из</w:t>
            </w:r>
            <w:proofErr w:type="spellEnd"/>
            <w:r w:rsidRPr="00A63E03">
              <w:rPr>
                <w:rFonts w:eastAsia="Times New Roman" w:cs="Times New Roman"/>
                <w:spacing w:val="-8"/>
              </w:rPr>
              <w:t xml:space="preserve"> </w:t>
            </w:r>
            <w:proofErr w:type="spellStart"/>
            <w:r w:rsidRPr="00A63E03">
              <w:rPr>
                <w:rFonts w:cs="Times New Roman"/>
                <w:spacing w:val="-8"/>
              </w:rPr>
              <w:t>них</w:t>
            </w:r>
            <w:proofErr w:type="spellEnd"/>
            <w:r w:rsidRPr="00A63E03">
              <w:rPr>
                <w:rFonts w:eastAsia="Times New Roman" w:cs="Times New Roman"/>
                <w:spacing w:val="-8"/>
              </w:rPr>
              <w:t xml:space="preserve"> </w:t>
            </w:r>
            <w:proofErr w:type="spellStart"/>
            <w:r w:rsidRPr="00A63E03">
              <w:rPr>
                <w:rFonts w:cs="Times New Roman"/>
                <w:spacing w:val="-8"/>
              </w:rPr>
              <w:t>на</w:t>
            </w:r>
            <w:proofErr w:type="spellEnd"/>
            <w:r w:rsidRPr="00A63E03">
              <w:rPr>
                <w:rFonts w:eastAsia="Times New Roman" w:cs="Times New Roman"/>
                <w:spacing w:val="-8"/>
              </w:rPr>
              <w:t xml:space="preserve"> </w:t>
            </w:r>
            <w:r w:rsidRPr="00A63E03">
              <w:rPr>
                <w:rFonts w:cs="Times New Roman"/>
                <w:spacing w:val="-8"/>
              </w:rPr>
              <w:t>4</w:t>
            </w:r>
            <w:r w:rsidRPr="00A63E03">
              <w:rPr>
                <w:rFonts w:eastAsia="Times New Roman" w:cs="Times New Roman"/>
                <w:spacing w:val="-8"/>
              </w:rPr>
              <w:t xml:space="preserve"> </w:t>
            </w:r>
            <w:r w:rsidRPr="00A63E03">
              <w:rPr>
                <w:rFonts w:cs="Times New Roman"/>
                <w:spacing w:val="-8"/>
              </w:rPr>
              <w:t>и</w:t>
            </w:r>
            <w:r w:rsidRPr="00A63E03">
              <w:rPr>
                <w:rFonts w:eastAsia="Times New Roman" w:cs="Times New Roman"/>
                <w:spacing w:val="-8"/>
              </w:rPr>
              <w:t xml:space="preserve"> </w:t>
            </w:r>
            <w:r w:rsidRPr="00A63E03">
              <w:rPr>
                <w:rFonts w:cs="Times New Roman"/>
                <w:spacing w:val="-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5A6" w:rsidRPr="00A63E03" w:rsidRDefault="007175A6" w:rsidP="00A63E03">
            <w:pPr>
              <w:pStyle w:val="Standard"/>
              <w:snapToGrid w:val="0"/>
              <w:jc w:val="both"/>
              <w:rPr>
                <w:rFonts w:cs="Times New Roman"/>
              </w:rPr>
            </w:pPr>
            <w:r w:rsidRPr="00A63E03">
              <w:rPr>
                <w:rFonts w:cs="Times New Roman"/>
              </w:rPr>
              <w:t>%</w:t>
            </w:r>
          </w:p>
        </w:tc>
      </w:tr>
      <w:tr w:rsidR="003665DE" w:rsidRPr="00A63E03" w:rsidTr="003665DE">
        <w:trPr>
          <w:trHeight w:val="228"/>
        </w:trPr>
        <w:tc>
          <w:tcPr>
            <w:tcW w:w="132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lang w:val="ru-RU"/>
              </w:rPr>
            </w:pPr>
            <w:r w:rsidRPr="00A63E03">
              <w:rPr>
                <w:rFonts w:cs="Times New Roman"/>
                <w:lang w:val="ru-RU"/>
              </w:rPr>
              <w:t xml:space="preserve">Начальное общее </w:t>
            </w:r>
          </w:p>
        </w:tc>
        <w:tc>
          <w:tcPr>
            <w:tcW w:w="674"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21</w:t>
            </w:r>
          </w:p>
        </w:tc>
        <w:tc>
          <w:tcPr>
            <w:tcW w:w="992"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15</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71</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22</w:t>
            </w:r>
          </w:p>
        </w:tc>
        <w:tc>
          <w:tcPr>
            <w:tcW w:w="851"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14</w:t>
            </w:r>
          </w:p>
        </w:tc>
        <w:tc>
          <w:tcPr>
            <w:tcW w:w="708"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64</w:t>
            </w:r>
          </w:p>
        </w:tc>
        <w:tc>
          <w:tcPr>
            <w:tcW w:w="709"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23</w:t>
            </w:r>
          </w:p>
        </w:tc>
        <w:tc>
          <w:tcPr>
            <w:tcW w:w="851"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15</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65</w:t>
            </w:r>
          </w:p>
        </w:tc>
        <w:tc>
          <w:tcPr>
            <w:tcW w:w="85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26</w:t>
            </w:r>
          </w:p>
        </w:tc>
        <w:tc>
          <w:tcPr>
            <w:tcW w:w="709"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69</w:t>
            </w:r>
          </w:p>
        </w:tc>
      </w:tr>
      <w:tr w:rsidR="003665DE" w:rsidRPr="00A63E03" w:rsidTr="003665DE">
        <w:trPr>
          <w:trHeight w:val="170"/>
        </w:trPr>
        <w:tc>
          <w:tcPr>
            <w:tcW w:w="132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lang w:val="ru-RU"/>
              </w:rPr>
            </w:pPr>
            <w:r w:rsidRPr="00A63E03">
              <w:rPr>
                <w:rFonts w:cs="Times New Roman"/>
                <w:lang w:val="ru-RU"/>
              </w:rPr>
              <w:t>Среднее общее</w:t>
            </w:r>
          </w:p>
        </w:tc>
        <w:tc>
          <w:tcPr>
            <w:tcW w:w="674"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52</w:t>
            </w:r>
          </w:p>
        </w:tc>
        <w:tc>
          <w:tcPr>
            <w:tcW w:w="992"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45</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53</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37</w:t>
            </w:r>
          </w:p>
        </w:tc>
        <w:tc>
          <w:tcPr>
            <w:tcW w:w="851"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14</w:t>
            </w:r>
          </w:p>
        </w:tc>
        <w:tc>
          <w:tcPr>
            <w:tcW w:w="708"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38</w:t>
            </w:r>
          </w:p>
        </w:tc>
        <w:tc>
          <w:tcPr>
            <w:tcW w:w="709"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40</w:t>
            </w:r>
          </w:p>
        </w:tc>
        <w:tc>
          <w:tcPr>
            <w:tcW w:w="851"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18</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45</w:t>
            </w:r>
          </w:p>
        </w:tc>
        <w:tc>
          <w:tcPr>
            <w:tcW w:w="85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33</w:t>
            </w:r>
          </w:p>
        </w:tc>
        <w:tc>
          <w:tcPr>
            <w:tcW w:w="709"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48</w:t>
            </w:r>
          </w:p>
        </w:tc>
      </w:tr>
      <w:tr w:rsidR="003665DE" w:rsidRPr="00A63E03" w:rsidTr="003665DE">
        <w:trPr>
          <w:trHeight w:val="291"/>
        </w:trPr>
        <w:tc>
          <w:tcPr>
            <w:tcW w:w="132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lang w:val="ru-RU"/>
              </w:rPr>
            </w:pPr>
            <w:r w:rsidRPr="00A63E03">
              <w:rPr>
                <w:rFonts w:cs="Times New Roman"/>
                <w:lang w:val="ru-RU"/>
              </w:rPr>
              <w:t>Начальное общее</w:t>
            </w:r>
          </w:p>
        </w:tc>
        <w:tc>
          <w:tcPr>
            <w:tcW w:w="674"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18</w:t>
            </w:r>
          </w:p>
        </w:tc>
        <w:tc>
          <w:tcPr>
            <w:tcW w:w="992"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12</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67</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15</w:t>
            </w:r>
          </w:p>
        </w:tc>
        <w:tc>
          <w:tcPr>
            <w:tcW w:w="851"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10</w:t>
            </w:r>
          </w:p>
        </w:tc>
        <w:tc>
          <w:tcPr>
            <w:tcW w:w="708"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67</w:t>
            </w:r>
          </w:p>
        </w:tc>
        <w:tc>
          <w:tcPr>
            <w:tcW w:w="709"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12</w:t>
            </w:r>
          </w:p>
        </w:tc>
        <w:tc>
          <w:tcPr>
            <w:tcW w:w="851"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rPr>
            </w:pPr>
            <w:r w:rsidRPr="00A63E03">
              <w:rPr>
                <w:rFonts w:cs="Times New Roman"/>
              </w:rPr>
              <w:t>8</w:t>
            </w:r>
          </w:p>
        </w:tc>
        <w:tc>
          <w:tcPr>
            <w:tcW w:w="567"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67</w:t>
            </w:r>
          </w:p>
        </w:tc>
        <w:tc>
          <w:tcPr>
            <w:tcW w:w="850"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11</w:t>
            </w:r>
          </w:p>
        </w:tc>
        <w:tc>
          <w:tcPr>
            <w:tcW w:w="709" w:type="dxa"/>
            <w:tcBorders>
              <w:top w:val="single" w:sz="4" w:space="0" w:color="000000"/>
              <w:left w:val="single" w:sz="4" w:space="0" w:color="000000"/>
              <w:bottom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175A6" w:rsidRPr="00A63E03" w:rsidRDefault="007175A6" w:rsidP="00A63E03">
            <w:pPr>
              <w:pStyle w:val="Standard"/>
              <w:snapToGrid w:val="0"/>
              <w:jc w:val="both"/>
              <w:rPr>
                <w:rFonts w:cs="Times New Roman"/>
                <w:shd w:val="clear" w:color="auto" w:fill="FFFF00"/>
              </w:rPr>
            </w:pPr>
            <w:r w:rsidRPr="00A63E03">
              <w:rPr>
                <w:rFonts w:cs="Times New Roman"/>
                <w:shd w:val="clear" w:color="auto" w:fill="FFFF00"/>
              </w:rPr>
              <w:t>54,5</w:t>
            </w:r>
          </w:p>
        </w:tc>
      </w:tr>
    </w:tbl>
    <w:p w:rsidR="007175A6" w:rsidRPr="00A63E03" w:rsidRDefault="007175A6" w:rsidP="00A63E03">
      <w:pPr>
        <w:pStyle w:val="Standard"/>
        <w:jc w:val="both"/>
        <w:rPr>
          <w:rFonts w:cs="Times New Roman"/>
        </w:rPr>
      </w:pPr>
    </w:p>
    <w:p w:rsidR="007175A6" w:rsidRPr="00A63E03" w:rsidRDefault="007175A6" w:rsidP="00A63E03">
      <w:pPr>
        <w:jc w:val="both"/>
        <w:rPr>
          <w:b/>
          <w:sz w:val="24"/>
          <w:szCs w:val="24"/>
        </w:rPr>
      </w:pPr>
      <w:r w:rsidRPr="00A63E03">
        <w:rPr>
          <w:bCs/>
          <w:sz w:val="24"/>
          <w:szCs w:val="24"/>
        </w:rPr>
        <w:t xml:space="preserve">                            </w:t>
      </w:r>
      <w:r w:rsidRPr="00A63E03">
        <w:rPr>
          <w:b/>
          <w:sz w:val="24"/>
          <w:szCs w:val="24"/>
        </w:rPr>
        <w:t xml:space="preserve">Итоги успеваемости </w:t>
      </w:r>
      <w:proofErr w:type="gramStart"/>
      <w:r w:rsidRPr="00A63E03">
        <w:rPr>
          <w:b/>
          <w:sz w:val="24"/>
          <w:szCs w:val="24"/>
        </w:rPr>
        <w:t>обучающихся</w:t>
      </w:r>
      <w:proofErr w:type="gramEnd"/>
      <w:r w:rsidRPr="00A63E03">
        <w:rPr>
          <w:b/>
          <w:sz w:val="24"/>
          <w:szCs w:val="24"/>
        </w:rPr>
        <w:t xml:space="preserve">  Первомайской средней школы</w:t>
      </w:r>
    </w:p>
    <w:p w:rsidR="007175A6" w:rsidRPr="00A63E03" w:rsidRDefault="007175A6" w:rsidP="00A63E03">
      <w:pPr>
        <w:jc w:val="both"/>
        <w:rPr>
          <w:b/>
          <w:sz w:val="24"/>
          <w:szCs w:val="24"/>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5384"/>
        <w:gridCol w:w="1769"/>
        <w:gridCol w:w="2133"/>
      </w:tblGrid>
      <w:tr w:rsidR="00F42184" w:rsidRPr="00A63E03" w:rsidTr="00A824A0">
        <w:trPr>
          <w:trHeight w:val="841"/>
        </w:trPr>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количество</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успеваемости</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1</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 xml:space="preserve">Количество </w:t>
            </w:r>
            <w:proofErr w:type="gramStart"/>
            <w:r w:rsidRPr="00A63E03">
              <w:rPr>
                <w:b/>
                <w:sz w:val="24"/>
                <w:szCs w:val="24"/>
              </w:rPr>
              <w:t>обучающихся</w:t>
            </w:r>
            <w:proofErr w:type="gramEnd"/>
            <w:r w:rsidRPr="00A63E03">
              <w:rPr>
                <w:b/>
                <w:sz w:val="24"/>
                <w:szCs w:val="24"/>
              </w:rPr>
              <w:t xml:space="preserve"> 2-4 </w:t>
            </w:r>
            <w:proofErr w:type="spellStart"/>
            <w:r w:rsidRPr="00A63E03">
              <w:rPr>
                <w:b/>
                <w:sz w:val="24"/>
                <w:szCs w:val="24"/>
              </w:rPr>
              <w:t>кл</w:t>
            </w:r>
            <w:proofErr w:type="spellEnd"/>
            <w:r w:rsidRPr="00A63E03">
              <w:rPr>
                <w:b/>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26</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96</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на «4» и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highlight w:val="yellow"/>
              </w:rPr>
            </w:pPr>
            <w:r w:rsidRPr="00A63E03">
              <w:rPr>
                <w:sz w:val="24"/>
                <w:szCs w:val="24"/>
              </w:rPr>
              <w:t>18</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highlight w:val="yellow"/>
              </w:rPr>
            </w:pPr>
            <w:r w:rsidRPr="00A63E03">
              <w:rPr>
                <w:sz w:val="24"/>
                <w:szCs w:val="24"/>
              </w:rPr>
              <w:t>69</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из них только на «5»</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2</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8</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с одной  «3»</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4</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неуспевающие</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4</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переведены условно</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4</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успеваемость по нач. звену</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25</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96</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2</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 xml:space="preserve">Количество </w:t>
            </w:r>
            <w:proofErr w:type="gramStart"/>
            <w:r w:rsidRPr="00A63E03">
              <w:rPr>
                <w:b/>
                <w:sz w:val="24"/>
                <w:szCs w:val="24"/>
              </w:rPr>
              <w:t>обучающихся</w:t>
            </w:r>
            <w:proofErr w:type="gramEnd"/>
            <w:r w:rsidRPr="00A63E03">
              <w:rPr>
                <w:b/>
                <w:sz w:val="24"/>
                <w:szCs w:val="24"/>
              </w:rPr>
              <w:t xml:space="preserve"> 5-9 </w:t>
            </w:r>
            <w:proofErr w:type="spellStart"/>
            <w:r w:rsidRPr="00A63E03">
              <w:rPr>
                <w:b/>
                <w:sz w:val="24"/>
                <w:szCs w:val="24"/>
              </w:rPr>
              <w:t>кл</w:t>
            </w:r>
            <w:proofErr w:type="spellEnd"/>
            <w:r w:rsidRPr="00A63E03">
              <w:rPr>
                <w:b/>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33</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100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на «4» и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highlight w:val="yellow"/>
              </w:rPr>
            </w:pPr>
            <w:r w:rsidRPr="00A63E03">
              <w:rPr>
                <w:sz w:val="24"/>
                <w:szCs w:val="24"/>
              </w:rPr>
              <w:t>16</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highlight w:val="yellow"/>
              </w:rPr>
            </w:pPr>
            <w:r w:rsidRPr="00A63E03">
              <w:rPr>
                <w:b/>
                <w:sz w:val="24"/>
                <w:szCs w:val="24"/>
              </w:rPr>
              <w:t>48</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из них только на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highlight w:val="yellow"/>
              </w:rPr>
            </w:pPr>
            <w:r w:rsidRPr="00A63E03">
              <w:rPr>
                <w:sz w:val="24"/>
                <w:szCs w:val="24"/>
              </w:rPr>
              <w:t>2</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highlight w:val="yellow"/>
              </w:rPr>
            </w:pPr>
            <w:r w:rsidRPr="00A63E03">
              <w:rPr>
                <w:sz w:val="24"/>
                <w:szCs w:val="24"/>
              </w:rPr>
              <w:t>6</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с одной  «3»</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3</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9</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неуспевающие</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переведены условно</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i/>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успеваемость по 5 – 9 классам</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33</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100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3</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 xml:space="preserve">Количество </w:t>
            </w:r>
            <w:proofErr w:type="gramStart"/>
            <w:r w:rsidRPr="00A63E03">
              <w:rPr>
                <w:b/>
                <w:sz w:val="24"/>
                <w:szCs w:val="24"/>
              </w:rPr>
              <w:t>обучающихся</w:t>
            </w:r>
            <w:proofErr w:type="gramEnd"/>
            <w:r w:rsidRPr="00A63E03">
              <w:rPr>
                <w:b/>
                <w:sz w:val="24"/>
                <w:szCs w:val="24"/>
              </w:rPr>
              <w:t xml:space="preserve"> 2-9 </w:t>
            </w:r>
            <w:proofErr w:type="spellStart"/>
            <w:r w:rsidRPr="00A63E03">
              <w:rPr>
                <w:b/>
                <w:sz w:val="24"/>
                <w:szCs w:val="24"/>
              </w:rPr>
              <w:t>кл</w:t>
            </w:r>
            <w:proofErr w:type="spellEnd"/>
            <w:r w:rsidRPr="00A63E03">
              <w:rPr>
                <w:b/>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59</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на «4» и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30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51</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из них только на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4</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7</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с одной  «3»</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4</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12</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неуспевающие</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12</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переведены условно</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i/>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i/>
                <w:sz w:val="24"/>
                <w:szCs w:val="24"/>
              </w:rPr>
              <w:t xml:space="preserve">               </w:t>
            </w:r>
            <w:r w:rsidRPr="00A63E03">
              <w:rPr>
                <w:sz w:val="24"/>
                <w:szCs w:val="24"/>
              </w:rPr>
              <w:t xml:space="preserve">- успеваемость по 2-9 </w:t>
            </w:r>
            <w:proofErr w:type="spellStart"/>
            <w:r w:rsidRPr="00A63E03">
              <w:rPr>
                <w:sz w:val="24"/>
                <w:szCs w:val="24"/>
              </w:rPr>
              <w:t>кл</w:t>
            </w:r>
            <w:proofErr w:type="spellEnd"/>
            <w:r w:rsidRPr="00A63E03">
              <w:rPr>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58</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98</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4</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 xml:space="preserve">Количество </w:t>
            </w:r>
            <w:proofErr w:type="gramStart"/>
            <w:r w:rsidRPr="00A63E03">
              <w:rPr>
                <w:b/>
                <w:sz w:val="24"/>
                <w:szCs w:val="24"/>
              </w:rPr>
              <w:t>обучающихся</w:t>
            </w:r>
            <w:proofErr w:type="gramEnd"/>
            <w:r w:rsidRPr="00A63E03">
              <w:rPr>
                <w:b/>
                <w:sz w:val="24"/>
                <w:szCs w:val="24"/>
              </w:rPr>
              <w:t xml:space="preserve"> 10-11 </w:t>
            </w:r>
            <w:proofErr w:type="spellStart"/>
            <w:r w:rsidRPr="00A63E03">
              <w:rPr>
                <w:b/>
                <w:sz w:val="24"/>
                <w:szCs w:val="24"/>
              </w:rPr>
              <w:t>кл</w:t>
            </w:r>
            <w:proofErr w:type="spellEnd"/>
            <w:r w:rsidRPr="00A63E03">
              <w:rPr>
                <w:b/>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11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100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на «4» и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6</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55</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из них только на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с одной  «3»</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9</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неуспевающие</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переведены условно</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i/>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успеваемость по 10-11 </w:t>
            </w:r>
            <w:proofErr w:type="spellStart"/>
            <w:r w:rsidRPr="00A63E03">
              <w:rPr>
                <w:sz w:val="24"/>
                <w:szCs w:val="24"/>
              </w:rPr>
              <w:t>кл</w:t>
            </w:r>
            <w:proofErr w:type="spellEnd"/>
            <w:r w:rsidRPr="00A63E03">
              <w:rPr>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100</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5</w:t>
            </w: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Итого по школе:</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Количество учащихся 2-11 </w:t>
            </w:r>
            <w:proofErr w:type="spellStart"/>
            <w:r w:rsidRPr="00A63E03">
              <w:rPr>
                <w:sz w:val="24"/>
                <w:szCs w:val="24"/>
              </w:rPr>
              <w:t>кл</w:t>
            </w:r>
            <w:proofErr w:type="spellEnd"/>
            <w:r w:rsidRPr="00A63E03">
              <w:rPr>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b/>
                <w:sz w:val="24"/>
                <w:szCs w:val="24"/>
              </w:rPr>
            </w:pPr>
            <w:r w:rsidRPr="00A63E03">
              <w:rPr>
                <w:b/>
                <w:sz w:val="24"/>
                <w:szCs w:val="24"/>
              </w:rPr>
              <w:t>70</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99</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из них:   - на «4» и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36</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51</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из них только на «5»  </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4</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6</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с одной  «3»</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5</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7</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неуспевающие</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переведены условно</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1</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i/>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 xml:space="preserve">               - успеваемость по 2-11 </w:t>
            </w:r>
            <w:proofErr w:type="spellStart"/>
            <w:r w:rsidRPr="00A63E03">
              <w:rPr>
                <w:sz w:val="24"/>
                <w:szCs w:val="24"/>
              </w:rPr>
              <w:t>кл</w:t>
            </w:r>
            <w:proofErr w:type="spellEnd"/>
            <w:r w:rsidRPr="00A63E03">
              <w:rPr>
                <w:sz w:val="24"/>
                <w:szCs w:val="24"/>
              </w:rPr>
              <w:t>.</w:t>
            </w: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69</w:t>
            </w: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r w:rsidRPr="00A63E03">
              <w:rPr>
                <w:sz w:val="24"/>
                <w:szCs w:val="24"/>
              </w:rPr>
              <w:t>99</w:t>
            </w:r>
          </w:p>
        </w:tc>
      </w:tr>
      <w:tr w:rsidR="00F42184" w:rsidRPr="00A63E03" w:rsidTr="00A824A0">
        <w:tc>
          <w:tcPr>
            <w:tcW w:w="276"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2739"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900"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c>
          <w:tcPr>
            <w:tcW w:w="1085" w:type="pct"/>
            <w:tcBorders>
              <w:top w:val="single" w:sz="4" w:space="0" w:color="auto"/>
              <w:left w:val="single" w:sz="4" w:space="0" w:color="auto"/>
              <w:bottom w:val="single" w:sz="4" w:space="0" w:color="auto"/>
              <w:right w:val="single" w:sz="4" w:space="0" w:color="auto"/>
            </w:tcBorders>
          </w:tcPr>
          <w:p w:rsidR="00F42184" w:rsidRPr="00A63E03" w:rsidRDefault="00F42184" w:rsidP="00A63E03">
            <w:pPr>
              <w:jc w:val="both"/>
              <w:rPr>
                <w:sz w:val="24"/>
                <w:szCs w:val="24"/>
              </w:rPr>
            </w:pPr>
          </w:p>
        </w:tc>
      </w:tr>
    </w:tbl>
    <w:p w:rsidR="00F42184" w:rsidRPr="00A63E03" w:rsidRDefault="00F42184" w:rsidP="00A63E03">
      <w:pPr>
        <w:pStyle w:val="ParagraphStyle"/>
        <w:ind w:firstLine="709"/>
        <w:jc w:val="both"/>
        <w:rPr>
          <w:rFonts w:ascii="Times New Roman" w:hAnsi="Times New Roman" w:cs="Times New Roman"/>
        </w:rPr>
      </w:pPr>
    </w:p>
    <w:p w:rsidR="008F10D5" w:rsidRPr="00A63E03" w:rsidRDefault="008F10D5" w:rsidP="00A63E03">
      <w:pPr>
        <w:ind w:firstLine="709"/>
        <w:jc w:val="both"/>
        <w:rPr>
          <w:sz w:val="24"/>
          <w:szCs w:val="24"/>
        </w:rPr>
      </w:pPr>
    </w:p>
    <w:p w:rsidR="00F42184" w:rsidRPr="00A63E03" w:rsidRDefault="00F42184" w:rsidP="00A63E03">
      <w:pPr>
        <w:jc w:val="both"/>
        <w:rPr>
          <w:sz w:val="24"/>
          <w:szCs w:val="24"/>
        </w:rPr>
      </w:pPr>
      <w:r w:rsidRPr="00A63E03">
        <w:rPr>
          <w:noProof/>
          <w:sz w:val="24"/>
          <w:szCs w:val="24"/>
        </w:rPr>
        <w:drawing>
          <wp:inline distT="0" distB="0" distL="0" distR="0">
            <wp:extent cx="5314950" cy="30575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2184" w:rsidRPr="00A63E03" w:rsidRDefault="00F42184" w:rsidP="00A63E03">
      <w:pPr>
        <w:jc w:val="both"/>
        <w:rPr>
          <w:sz w:val="24"/>
          <w:szCs w:val="24"/>
        </w:rPr>
      </w:pPr>
    </w:p>
    <w:p w:rsidR="00F42184" w:rsidRPr="00A63E03" w:rsidRDefault="00F42184" w:rsidP="00A63E03">
      <w:pPr>
        <w:jc w:val="both"/>
        <w:rPr>
          <w:sz w:val="24"/>
          <w:szCs w:val="24"/>
        </w:rPr>
      </w:pPr>
    </w:p>
    <w:p w:rsidR="00F42184" w:rsidRPr="00A63E03" w:rsidRDefault="00F42184" w:rsidP="00A63E03">
      <w:pPr>
        <w:jc w:val="both"/>
        <w:rPr>
          <w:sz w:val="24"/>
          <w:szCs w:val="24"/>
        </w:rPr>
      </w:pPr>
      <w:r w:rsidRPr="00A63E03">
        <w:rPr>
          <w:noProof/>
          <w:sz w:val="24"/>
          <w:szCs w:val="24"/>
        </w:rPr>
        <w:lastRenderedPageBreak/>
        <w:drawing>
          <wp:inline distT="0" distB="0" distL="0" distR="0">
            <wp:extent cx="5133975" cy="324802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75A6" w:rsidRPr="00A63E03" w:rsidRDefault="007175A6" w:rsidP="00A63E03">
      <w:pPr>
        <w:pStyle w:val="Standard"/>
        <w:jc w:val="both"/>
        <w:rPr>
          <w:rFonts w:cs="Times New Roman"/>
          <w:lang w:val="ru-RU"/>
        </w:rPr>
      </w:pPr>
      <w:r w:rsidRPr="00A63E03">
        <w:rPr>
          <w:rFonts w:cs="Times New Roman"/>
          <w:lang w:val="ru-RU"/>
        </w:rPr>
        <w:t>Наблюдается</w:t>
      </w:r>
      <w:r w:rsidRPr="00A63E03">
        <w:rPr>
          <w:rFonts w:eastAsia="Times New Roman" w:cs="Times New Roman"/>
          <w:lang w:val="ru-RU"/>
        </w:rPr>
        <w:t xml:space="preserve"> плавающая динамика  </w:t>
      </w:r>
      <w:r w:rsidRPr="00A63E03">
        <w:rPr>
          <w:rFonts w:cs="Times New Roman"/>
          <w:lang w:val="ru-RU"/>
        </w:rPr>
        <w:t>успешности</w:t>
      </w:r>
      <w:r w:rsidRPr="00A63E03">
        <w:rPr>
          <w:rFonts w:eastAsia="Times New Roman" w:cs="Times New Roman"/>
          <w:lang w:val="ru-RU"/>
        </w:rPr>
        <w:t xml:space="preserve"> </w:t>
      </w:r>
      <w:r w:rsidRPr="00A63E03">
        <w:rPr>
          <w:rFonts w:cs="Times New Roman"/>
          <w:lang w:val="ru-RU"/>
        </w:rPr>
        <w:t>в</w:t>
      </w:r>
      <w:r w:rsidRPr="00A63E03">
        <w:rPr>
          <w:rFonts w:eastAsia="Times New Roman" w:cs="Times New Roman"/>
          <w:lang w:val="ru-RU"/>
        </w:rPr>
        <w:t xml:space="preserve"> </w:t>
      </w:r>
      <w:r w:rsidRPr="00A63E03">
        <w:rPr>
          <w:rFonts w:cs="Times New Roman"/>
          <w:lang w:val="ru-RU"/>
        </w:rPr>
        <w:t>начальной</w:t>
      </w:r>
      <w:r w:rsidRPr="00A63E03">
        <w:rPr>
          <w:rFonts w:eastAsia="Times New Roman" w:cs="Times New Roman"/>
          <w:lang w:val="ru-RU"/>
        </w:rPr>
        <w:t xml:space="preserve"> </w:t>
      </w:r>
      <w:r w:rsidRPr="00A63E03">
        <w:rPr>
          <w:rFonts w:cs="Times New Roman"/>
          <w:lang w:val="ru-RU"/>
        </w:rPr>
        <w:t>и</w:t>
      </w:r>
      <w:r w:rsidRPr="00A63E03">
        <w:rPr>
          <w:rFonts w:eastAsia="Times New Roman" w:cs="Times New Roman"/>
          <w:lang w:val="ru-RU"/>
        </w:rPr>
        <w:t xml:space="preserve"> </w:t>
      </w:r>
      <w:r w:rsidRPr="00A63E03">
        <w:rPr>
          <w:rFonts w:cs="Times New Roman"/>
          <w:lang w:val="ru-RU"/>
        </w:rPr>
        <w:t>средней</w:t>
      </w:r>
      <w:r w:rsidRPr="00A63E03">
        <w:rPr>
          <w:rFonts w:eastAsia="Times New Roman" w:cs="Times New Roman"/>
          <w:lang w:val="ru-RU"/>
        </w:rPr>
        <w:t xml:space="preserve"> </w:t>
      </w:r>
      <w:r w:rsidRPr="00A63E03">
        <w:rPr>
          <w:rFonts w:cs="Times New Roman"/>
          <w:lang w:val="ru-RU"/>
        </w:rPr>
        <w:t>школе, понижение  успешности в старшей школе.</w:t>
      </w:r>
    </w:p>
    <w:p w:rsidR="00023CCE" w:rsidRPr="00A63E03" w:rsidRDefault="00023CCE" w:rsidP="00A63E03">
      <w:pPr>
        <w:jc w:val="both"/>
        <w:rPr>
          <w:sz w:val="24"/>
          <w:szCs w:val="24"/>
        </w:rPr>
      </w:pPr>
    </w:p>
    <w:p w:rsidR="007175A6" w:rsidRPr="00A63E03" w:rsidRDefault="007175A6" w:rsidP="00A63E03">
      <w:pPr>
        <w:jc w:val="both"/>
        <w:rPr>
          <w:b/>
          <w:sz w:val="24"/>
          <w:szCs w:val="24"/>
        </w:rPr>
      </w:pPr>
    </w:p>
    <w:p w:rsidR="003665DE" w:rsidRPr="00A63E03" w:rsidRDefault="003665DE" w:rsidP="00A63E03">
      <w:pPr>
        <w:jc w:val="both"/>
        <w:rPr>
          <w:b/>
          <w:sz w:val="24"/>
          <w:szCs w:val="24"/>
        </w:rPr>
      </w:pPr>
    </w:p>
    <w:p w:rsidR="003665DE" w:rsidRPr="00A63E03" w:rsidRDefault="003665DE" w:rsidP="00A63E03">
      <w:pPr>
        <w:jc w:val="both"/>
        <w:rPr>
          <w:b/>
          <w:sz w:val="24"/>
          <w:szCs w:val="24"/>
        </w:rPr>
      </w:pPr>
      <w:r w:rsidRPr="00A63E03">
        <w:rPr>
          <w:b/>
          <w:sz w:val="24"/>
          <w:szCs w:val="24"/>
        </w:rPr>
        <w:t>Результаты итоговой аттестации обучающихся в течение  последних лет</w:t>
      </w:r>
    </w:p>
    <w:p w:rsidR="003665DE" w:rsidRPr="00A63E03" w:rsidRDefault="003665DE" w:rsidP="00A63E03">
      <w:pPr>
        <w:jc w:val="both"/>
        <w:rPr>
          <w:b/>
          <w:sz w:val="24"/>
          <w:szCs w:val="24"/>
        </w:rPr>
      </w:pPr>
    </w:p>
    <w:p w:rsidR="003665DE" w:rsidRPr="00A63E03" w:rsidRDefault="003665DE" w:rsidP="00A63E03">
      <w:pPr>
        <w:jc w:val="both"/>
        <w:rPr>
          <w:sz w:val="24"/>
          <w:szCs w:val="24"/>
        </w:rPr>
      </w:pPr>
    </w:p>
    <w:tbl>
      <w:tblPr>
        <w:tblW w:w="10383" w:type="dxa"/>
        <w:tblInd w:w="-341" w:type="dxa"/>
        <w:tblLayout w:type="fixed"/>
        <w:tblCellMar>
          <w:left w:w="10" w:type="dxa"/>
          <w:right w:w="10" w:type="dxa"/>
        </w:tblCellMar>
        <w:tblLook w:val="0000"/>
      </w:tblPr>
      <w:tblGrid>
        <w:gridCol w:w="1592"/>
        <w:gridCol w:w="796"/>
        <w:gridCol w:w="972"/>
        <w:gridCol w:w="535"/>
        <w:gridCol w:w="851"/>
        <w:gridCol w:w="1134"/>
        <w:gridCol w:w="512"/>
        <w:gridCol w:w="750"/>
        <w:gridCol w:w="864"/>
        <w:gridCol w:w="480"/>
        <w:gridCol w:w="850"/>
        <w:gridCol w:w="567"/>
        <w:gridCol w:w="480"/>
      </w:tblGrid>
      <w:tr w:rsidR="003665DE" w:rsidRPr="00A63E03" w:rsidTr="003665DE">
        <w:trPr>
          <w:trHeight w:val="255"/>
        </w:trPr>
        <w:tc>
          <w:tcPr>
            <w:tcW w:w="1592" w:type="dxa"/>
            <w:tcBorders>
              <w:top w:val="single" w:sz="4" w:space="0" w:color="000000"/>
              <w:left w:val="single" w:sz="4" w:space="0" w:color="000000"/>
              <w:bottom w:val="single" w:sz="4" w:space="0" w:color="000000"/>
            </w:tcBorders>
            <w:shd w:val="clear" w:color="auto" w:fill="auto"/>
            <w:vAlign w:val="center"/>
          </w:tcPr>
          <w:p w:rsidR="003665DE" w:rsidRPr="00A63E03" w:rsidRDefault="003665DE" w:rsidP="00A63E03">
            <w:pPr>
              <w:pStyle w:val="Standard"/>
              <w:snapToGrid w:val="0"/>
              <w:jc w:val="both"/>
              <w:rPr>
                <w:rFonts w:cs="Times New Roman"/>
                <w:b/>
              </w:rPr>
            </w:pPr>
            <w:proofErr w:type="spellStart"/>
            <w:r w:rsidRPr="00A63E03">
              <w:rPr>
                <w:rFonts w:cs="Times New Roman"/>
                <w:b/>
              </w:rPr>
              <w:t>Учебный</w:t>
            </w:r>
            <w:proofErr w:type="spellEnd"/>
            <w:r w:rsidRPr="00A63E03">
              <w:rPr>
                <w:rFonts w:eastAsia="Times New Roman" w:cs="Times New Roman"/>
                <w:b/>
              </w:rPr>
              <w:t xml:space="preserve"> </w:t>
            </w:r>
            <w:proofErr w:type="spellStart"/>
            <w:r w:rsidRPr="00A63E03">
              <w:rPr>
                <w:rFonts w:cs="Times New Roman"/>
                <w:b/>
              </w:rPr>
              <w:t>год</w:t>
            </w:r>
            <w:proofErr w:type="spellEnd"/>
          </w:p>
        </w:tc>
        <w:tc>
          <w:tcPr>
            <w:tcW w:w="2303" w:type="dxa"/>
            <w:gridSpan w:val="3"/>
            <w:tcBorders>
              <w:top w:val="single" w:sz="4" w:space="0" w:color="000000"/>
              <w:left w:val="single" w:sz="4" w:space="0" w:color="000000"/>
              <w:bottom w:val="single" w:sz="4" w:space="0" w:color="000000"/>
            </w:tcBorders>
            <w:shd w:val="clear" w:color="auto" w:fill="auto"/>
            <w:vAlign w:val="center"/>
          </w:tcPr>
          <w:p w:rsidR="003665DE" w:rsidRPr="00A63E03" w:rsidRDefault="003665DE" w:rsidP="00A63E03">
            <w:pPr>
              <w:pStyle w:val="Standard"/>
              <w:autoSpaceDE w:val="0"/>
              <w:snapToGrid w:val="0"/>
              <w:jc w:val="both"/>
              <w:rPr>
                <w:rFonts w:cs="Times New Roman"/>
                <w:b/>
                <w:lang w:val="ru-RU"/>
              </w:rPr>
            </w:pPr>
            <w:r w:rsidRPr="00A63E03">
              <w:rPr>
                <w:rFonts w:cs="Times New Roman"/>
                <w:b/>
                <w:lang w:val="ru-RU"/>
              </w:rPr>
              <w:t>2013</w:t>
            </w:r>
          </w:p>
        </w:tc>
        <w:tc>
          <w:tcPr>
            <w:tcW w:w="2497" w:type="dxa"/>
            <w:gridSpan w:val="3"/>
            <w:tcBorders>
              <w:top w:val="single" w:sz="4" w:space="0" w:color="000000"/>
              <w:left w:val="single" w:sz="4" w:space="0" w:color="000000"/>
              <w:bottom w:val="single" w:sz="4" w:space="0" w:color="000000"/>
            </w:tcBorders>
            <w:shd w:val="clear" w:color="auto" w:fill="auto"/>
            <w:vAlign w:val="center"/>
          </w:tcPr>
          <w:p w:rsidR="003665DE" w:rsidRPr="00A63E03" w:rsidRDefault="003665DE" w:rsidP="00A63E03">
            <w:pPr>
              <w:pStyle w:val="Standard"/>
              <w:autoSpaceDE w:val="0"/>
              <w:snapToGrid w:val="0"/>
              <w:jc w:val="both"/>
              <w:rPr>
                <w:rFonts w:cs="Times New Roman"/>
                <w:b/>
                <w:lang w:val="ru-RU"/>
              </w:rPr>
            </w:pPr>
            <w:r w:rsidRPr="00A63E03">
              <w:rPr>
                <w:rFonts w:cs="Times New Roman"/>
                <w:b/>
                <w:lang w:val="ru-RU"/>
              </w:rPr>
              <w:t>2014</w:t>
            </w:r>
          </w:p>
        </w:tc>
        <w:tc>
          <w:tcPr>
            <w:tcW w:w="2094" w:type="dxa"/>
            <w:gridSpan w:val="3"/>
            <w:tcBorders>
              <w:top w:val="single" w:sz="4" w:space="0" w:color="000000"/>
              <w:left w:val="single" w:sz="4" w:space="0" w:color="000000"/>
              <w:bottom w:val="single" w:sz="4" w:space="0" w:color="000000"/>
            </w:tcBorders>
            <w:shd w:val="clear" w:color="auto" w:fill="auto"/>
            <w:vAlign w:val="center"/>
          </w:tcPr>
          <w:p w:rsidR="003665DE" w:rsidRPr="00A63E03" w:rsidRDefault="003665DE" w:rsidP="00A63E03">
            <w:pPr>
              <w:pStyle w:val="Standard"/>
              <w:autoSpaceDE w:val="0"/>
              <w:snapToGrid w:val="0"/>
              <w:jc w:val="both"/>
              <w:rPr>
                <w:rFonts w:cs="Times New Roman"/>
                <w:b/>
                <w:lang w:val="ru-RU"/>
              </w:rPr>
            </w:pPr>
            <w:r w:rsidRPr="00A63E03">
              <w:rPr>
                <w:rFonts w:cs="Times New Roman"/>
                <w:b/>
                <w:lang w:val="ru-RU"/>
              </w:rPr>
              <w:t>2015</w:t>
            </w:r>
          </w:p>
        </w:tc>
        <w:tc>
          <w:tcPr>
            <w:tcW w:w="1897" w:type="dxa"/>
            <w:gridSpan w:val="3"/>
            <w:tcBorders>
              <w:top w:val="single" w:sz="4" w:space="0" w:color="000000"/>
              <w:left w:val="single" w:sz="4" w:space="0" w:color="000000"/>
              <w:bottom w:val="single" w:sz="4" w:space="0" w:color="000000"/>
              <w:right w:val="single" w:sz="4" w:space="0" w:color="000000"/>
            </w:tcBorders>
            <w:shd w:val="clear" w:color="auto" w:fill="auto"/>
          </w:tcPr>
          <w:p w:rsidR="003665DE" w:rsidRPr="00A63E03" w:rsidRDefault="003665DE" w:rsidP="00A63E03">
            <w:pPr>
              <w:pStyle w:val="Standard"/>
              <w:autoSpaceDE w:val="0"/>
              <w:snapToGrid w:val="0"/>
              <w:jc w:val="both"/>
              <w:rPr>
                <w:rFonts w:cs="Times New Roman"/>
                <w:b/>
                <w:lang w:val="ru-RU"/>
              </w:rPr>
            </w:pPr>
            <w:r w:rsidRPr="00A63E03">
              <w:rPr>
                <w:rFonts w:cs="Times New Roman"/>
                <w:b/>
                <w:lang w:val="ru-RU"/>
              </w:rPr>
              <w:t>2016</w:t>
            </w:r>
          </w:p>
        </w:tc>
      </w:tr>
      <w:tr w:rsidR="003665DE" w:rsidRPr="00A63E03" w:rsidTr="003665DE">
        <w:tblPrEx>
          <w:tblCellMar>
            <w:left w:w="0" w:type="dxa"/>
            <w:right w:w="0" w:type="dxa"/>
          </w:tblCellMar>
        </w:tblPrEx>
        <w:trPr>
          <w:trHeight w:val="195"/>
        </w:trPr>
        <w:tc>
          <w:tcPr>
            <w:tcW w:w="159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p>
        </w:tc>
        <w:tc>
          <w:tcPr>
            <w:tcW w:w="796"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Всего</w:t>
            </w:r>
          </w:p>
        </w:tc>
        <w:tc>
          <w:tcPr>
            <w:tcW w:w="97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ind w:right="-105"/>
              <w:jc w:val="both"/>
              <w:rPr>
                <w:rFonts w:eastAsia="Times New Roman" w:cs="Times New Roman"/>
                <w:spacing w:val="-12"/>
                <w:lang w:val="ru-RU"/>
              </w:rPr>
            </w:pPr>
            <w:proofErr w:type="spellStart"/>
            <w:r w:rsidRPr="00A63E03">
              <w:rPr>
                <w:rFonts w:cs="Times New Roman"/>
                <w:spacing w:val="-12"/>
              </w:rPr>
              <w:t>Освоивших</w:t>
            </w:r>
            <w:proofErr w:type="spellEnd"/>
            <w:r w:rsidRPr="00A63E03">
              <w:rPr>
                <w:rFonts w:eastAsia="Times New Roman" w:cs="Times New Roman"/>
                <w:spacing w:val="-12"/>
              </w:rPr>
              <w:t xml:space="preserve"> </w:t>
            </w:r>
            <w:proofErr w:type="spellStart"/>
            <w:r w:rsidRPr="00A63E03">
              <w:rPr>
                <w:rFonts w:cs="Times New Roman"/>
                <w:spacing w:val="-12"/>
              </w:rPr>
              <w:t>программы</w:t>
            </w:r>
            <w:proofErr w:type="spellEnd"/>
            <w:r w:rsidRPr="00A63E03">
              <w:rPr>
                <w:rFonts w:eastAsia="Times New Roman" w:cs="Times New Roman"/>
                <w:spacing w:val="-12"/>
              </w:rPr>
              <w:t xml:space="preserve"> </w:t>
            </w:r>
            <w:r w:rsidRPr="00A63E03">
              <w:rPr>
                <w:rFonts w:eastAsia="Times New Roman" w:cs="Times New Roman"/>
                <w:spacing w:val="-12"/>
                <w:lang w:val="ru-RU"/>
              </w:rPr>
              <w:t>уровня</w:t>
            </w:r>
          </w:p>
        </w:tc>
        <w:tc>
          <w:tcPr>
            <w:tcW w:w="535"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w:t>
            </w:r>
          </w:p>
        </w:tc>
        <w:tc>
          <w:tcPr>
            <w:tcW w:w="851"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Всего</w:t>
            </w:r>
          </w:p>
        </w:tc>
        <w:tc>
          <w:tcPr>
            <w:tcW w:w="113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ind w:right="-105"/>
              <w:jc w:val="both"/>
              <w:rPr>
                <w:rFonts w:eastAsia="Times New Roman" w:cs="Times New Roman"/>
                <w:spacing w:val="-12"/>
                <w:lang w:val="ru-RU"/>
              </w:rPr>
            </w:pPr>
            <w:proofErr w:type="spellStart"/>
            <w:r w:rsidRPr="00A63E03">
              <w:rPr>
                <w:rFonts w:cs="Times New Roman"/>
                <w:spacing w:val="-12"/>
              </w:rPr>
              <w:t>Освоивших</w:t>
            </w:r>
            <w:proofErr w:type="spellEnd"/>
            <w:r w:rsidRPr="00A63E03">
              <w:rPr>
                <w:rFonts w:eastAsia="Times New Roman" w:cs="Times New Roman"/>
                <w:spacing w:val="-12"/>
              </w:rPr>
              <w:t xml:space="preserve"> </w:t>
            </w:r>
            <w:proofErr w:type="spellStart"/>
            <w:r w:rsidRPr="00A63E03">
              <w:rPr>
                <w:rFonts w:cs="Times New Roman"/>
                <w:spacing w:val="-12"/>
              </w:rPr>
              <w:t>программы</w:t>
            </w:r>
            <w:proofErr w:type="spellEnd"/>
            <w:r w:rsidRPr="00A63E03">
              <w:rPr>
                <w:rFonts w:eastAsia="Times New Roman" w:cs="Times New Roman"/>
                <w:spacing w:val="-12"/>
              </w:rPr>
              <w:t xml:space="preserve"> </w:t>
            </w:r>
            <w:r w:rsidRPr="00A63E03">
              <w:rPr>
                <w:rFonts w:eastAsia="Times New Roman" w:cs="Times New Roman"/>
                <w:spacing w:val="-12"/>
                <w:lang w:val="ru-RU"/>
              </w:rPr>
              <w:t>уровня</w:t>
            </w:r>
          </w:p>
        </w:tc>
        <w:tc>
          <w:tcPr>
            <w:tcW w:w="51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w:t>
            </w:r>
          </w:p>
        </w:tc>
        <w:tc>
          <w:tcPr>
            <w:tcW w:w="7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Всего</w:t>
            </w:r>
          </w:p>
        </w:tc>
        <w:tc>
          <w:tcPr>
            <w:tcW w:w="86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ind w:right="-105"/>
              <w:jc w:val="both"/>
              <w:rPr>
                <w:rFonts w:eastAsia="Times New Roman" w:cs="Times New Roman"/>
                <w:spacing w:val="-12"/>
                <w:lang w:val="ru-RU"/>
              </w:rPr>
            </w:pPr>
            <w:proofErr w:type="spellStart"/>
            <w:r w:rsidRPr="00A63E03">
              <w:rPr>
                <w:rFonts w:cs="Times New Roman"/>
                <w:spacing w:val="-12"/>
              </w:rPr>
              <w:t>Освоивших</w:t>
            </w:r>
            <w:proofErr w:type="spellEnd"/>
            <w:r w:rsidRPr="00A63E03">
              <w:rPr>
                <w:rFonts w:eastAsia="Times New Roman" w:cs="Times New Roman"/>
                <w:spacing w:val="-12"/>
              </w:rPr>
              <w:t xml:space="preserve"> </w:t>
            </w:r>
            <w:proofErr w:type="spellStart"/>
            <w:r w:rsidRPr="00A63E03">
              <w:rPr>
                <w:rFonts w:cs="Times New Roman"/>
                <w:spacing w:val="-12"/>
              </w:rPr>
              <w:t>программы</w:t>
            </w:r>
            <w:proofErr w:type="spellEnd"/>
            <w:r w:rsidRPr="00A63E03">
              <w:rPr>
                <w:rFonts w:eastAsia="Times New Roman" w:cs="Times New Roman"/>
                <w:spacing w:val="-12"/>
              </w:rPr>
              <w:t xml:space="preserve"> </w:t>
            </w:r>
            <w:r w:rsidRPr="00A63E03">
              <w:rPr>
                <w:rFonts w:eastAsia="Times New Roman" w:cs="Times New Roman"/>
                <w:spacing w:val="-12"/>
                <w:lang w:val="ru-RU"/>
              </w:rPr>
              <w:t>уровня</w:t>
            </w:r>
          </w:p>
        </w:tc>
        <w:tc>
          <w:tcPr>
            <w:tcW w:w="48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w:t>
            </w:r>
          </w:p>
        </w:tc>
        <w:tc>
          <w:tcPr>
            <w:tcW w:w="8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Всего</w:t>
            </w:r>
          </w:p>
        </w:tc>
        <w:tc>
          <w:tcPr>
            <w:tcW w:w="567"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ind w:right="-105"/>
              <w:jc w:val="both"/>
              <w:rPr>
                <w:rFonts w:eastAsia="Times New Roman" w:cs="Times New Roman"/>
                <w:spacing w:val="-12"/>
                <w:lang w:val="ru-RU"/>
              </w:rPr>
            </w:pPr>
            <w:proofErr w:type="spellStart"/>
            <w:r w:rsidRPr="00A63E03">
              <w:rPr>
                <w:rFonts w:cs="Times New Roman"/>
                <w:spacing w:val="-12"/>
              </w:rPr>
              <w:t>Освоивших</w:t>
            </w:r>
            <w:proofErr w:type="spellEnd"/>
            <w:r w:rsidRPr="00A63E03">
              <w:rPr>
                <w:rFonts w:eastAsia="Times New Roman" w:cs="Times New Roman"/>
                <w:spacing w:val="-12"/>
              </w:rPr>
              <w:t xml:space="preserve"> </w:t>
            </w:r>
            <w:proofErr w:type="spellStart"/>
            <w:r w:rsidRPr="00A63E03">
              <w:rPr>
                <w:rFonts w:cs="Times New Roman"/>
                <w:spacing w:val="-12"/>
              </w:rPr>
              <w:t>программы</w:t>
            </w:r>
            <w:proofErr w:type="spellEnd"/>
            <w:r w:rsidRPr="00A63E03">
              <w:rPr>
                <w:rFonts w:eastAsia="Times New Roman" w:cs="Times New Roman"/>
                <w:spacing w:val="-12"/>
              </w:rPr>
              <w:t xml:space="preserve"> </w:t>
            </w:r>
            <w:r w:rsidRPr="00A63E03">
              <w:rPr>
                <w:rFonts w:eastAsia="Times New Roman" w:cs="Times New Roman"/>
                <w:spacing w:val="-12"/>
                <w:lang w:val="ru-RU"/>
              </w:rPr>
              <w:t>уровня</w:t>
            </w:r>
          </w:p>
        </w:tc>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w:t>
            </w:r>
          </w:p>
        </w:tc>
      </w:tr>
      <w:tr w:rsidR="003665DE" w:rsidRPr="00A63E03" w:rsidTr="003665DE">
        <w:tblPrEx>
          <w:tblCellMar>
            <w:left w:w="0" w:type="dxa"/>
            <w:right w:w="0" w:type="dxa"/>
          </w:tblCellMar>
        </w:tblPrEx>
        <w:tc>
          <w:tcPr>
            <w:tcW w:w="159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Начальное</w:t>
            </w:r>
            <w:r w:rsidRPr="00A63E03">
              <w:rPr>
                <w:rFonts w:eastAsia="Times New Roman" w:cs="Times New Roman"/>
                <w:lang w:val="ru-RU"/>
              </w:rPr>
              <w:t xml:space="preserve"> </w:t>
            </w:r>
            <w:r w:rsidRPr="00A63E03">
              <w:rPr>
                <w:rFonts w:cs="Times New Roman"/>
                <w:lang w:val="ru-RU"/>
              </w:rPr>
              <w:t>общее</w:t>
            </w:r>
          </w:p>
        </w:tc>
        <w:tc>
          <w:tcPr>
            <w:tcW w:w="796"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28</w:t>
            </w:r>
          </w:p>
        </w:tc>
        <w:tc>
          <w:tcPr>
            <w:tcW w:w="97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28</w:t>
            </w:r>
          </w:p>
        </w:tc>
        <w:tc>
          <w:tcPr>
            <w:tcW w:w="535"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851"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29</w:t>
            </w:r>
          </w:p>
        </w:tc>
        <w:tc>
          <w:tcPr>
            <w:tcW w:w="113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28</w:t>
            </w:r>
          </w:p>
        </w:tc>
        <w:tc>
          <w:tcPr>
            <w:tcW w:w="51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shd w:val="clear" w:color="auto" w:fill="FFFF00"/>
              </w:rPr>
            </w:pPr>
            <w:r w:rsidRPr="00A63E03">
              <w:rPr>
                <w:rFonts w:cs="Times New Roman"/>
                <w:shd w:val="clear" w:color="auto" w:fill="FFFF00"/>
              </w:rPr>
              <w:t>97</w:t>
            </w:r>
          </w:p>
        </w:tc>
        <w:tc>
          <w:tcPr>
            <w:tcW w:w="7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27</w:t>
            </w:r>
          </w:p>
        </w:tc>
        <w:tc>
          <w:tcPr>
            <w:tcW w:w="86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27</w:t>
            </w:r>
          </w:p>
        </w:tc>
        <w:tc>
          <w:tcPr>
            <w:tcW w:w="48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8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26</w:t>
            </w:r>
          </w:p>
        </w:tc>
        <w:tc>
          <w:tcPr>
            <w:tcW w:w="567"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25</w:t>
            </w:r>
          </w:p>
        </w:tc>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3665DE" w:rsidRPr="00A63E03" w:rsidRDefault="003665DE" w:rsidP="00A63E03">
            <w:pPr>
              <w:pStyle w:val="Standard"/>
              <w:snapToGrid w:val="0"/>
              <w:jc w:val="both"/>
              <w:rPr>
                <w:rFonts w:cs="Times New Roman"/>
                <w:shd w:val="clear" w:color="auto" w:fill="FFFF00"/>
              </w:rPr>
            </w:pPr>
            <w:r w:rsidRPr="00A63E03">
              <w:rPr>
                <w:rFonts w:cs="Times New Roman"/>
                <w:shd w:val="clear" w:color="auto" w:fill="FFFF00"/>
              </w:rPr>
              <w:t>96</w:t>
            </w:r>
          </w:p>
        </w:tc>
      </w:tr>
      <w:tr w:rsidR="003665DE" w:rsidRPr="00A63E03" w:rsidTr="003665DE">
        <w:tblPrEx>
          <w:tblCellMar>
            <w:left w:w="0" w:type="dxa"/>
            <w:right w:w="0" w:type="dxa"/>
          </w:tblCellMar>
        </w:tblPrEx>
        <w:tc>
          <w:tcPr>
            <w:tcW w:w="159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Основное</w:t>
            </w:r>
            <w:r w:rsidRPr="00A63E03">
              <w:rPr>
                <w:rFonts w:eastAsia="Times New Roman" w:cs="Times New Roman"/>
                <w:lang w:val="ru-RU"/>
              </w:rPr>
              <w:t xml:space="preserve"> </w:t>
            </w:r>
            <w:r w:rsidRPr="00A63E03">
              <w:rPr>
                <w:rFonts w:cs="Times New Roman"/>
                <w:lang w:val="ru-RU"/>
              </w:rPr>
              <w:t>общее</w:t>
            </w:r>
          </w:p>
        </w:tc>
        <w:tc>
          <w:tcPr>
            <w:tcW w:w="796"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45</w:t>
            </w:r>
          </w:p>
        </w:tc>
        <w:tc>
          <w:tcPr>
            <w:tcW w:w="97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45</w:t>
            </w:r>
          </w:p>
        </w:tc>
        <w:tc>
          <w:tcPr>
            <w:tcW w:w="535"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851"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37</w:t>
            </w:r>
          </w:p>
        </w:tc>
        <w:tc>
          <w:tcPr>
            <w:tcW w:w="113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37</w:t>
            </w:r>
          </w:p>
        </w:tc>
        <w:tc>
          <w:tcPr>
            <w:tcW w:w="51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7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40</w:t>
            </w:r>
          </w:p>
        </w:tc>
        <w:tc>
          <w:tcPr>
            <w:tcW w:w="86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40</w:t>
            </w:r>
          </w:p>
        </w:tc>
        <w:tc>
          <w:tcPr>
            <w:tcW w:w="48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8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33</w:t>
            </w:r>
          </w:p>
        </w:tc>
        <w:tc>
          <w:tcPr>
            <w:tcW w:w="567"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33</w:t>
            </w:r>
          </w:p>
        </w:tc>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r>
      <w:tr w:rsidR="003665DE" w:rsidRPr="00A63E03" w:rsidTr="003665DE">
        <w:tblPrEx>
          <w:tblCellMar>
            <w:left w:w="0" w:type="dxa"/>
            <w:right w:w="0" w:type="dxa"/>
          </w:tblCellMar>
        </w:tblPrEx>
        <w:tc>
          <w:tcPr>
            <w:tcW w:w="159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lang w:val="ru-RU"/>
              </w:rPr>
            </w:pPr>
            <w:r w:rsidRPr="00A63E03">
              <w:rPr>
                <w:rFonts w:cs="Times New Roman"/>
                <w:lang w:val="ru-RU"/>
              </w:rPr>
              <w:t>Среднее</w:t>
            </w:r>
            <w:r w:rsidRPr="00A63E03">
              <w:rPr>
                <w:rFonts w:eastAsia="Times New Roman" w:cs="Times New Roman"/>
                <w:lang w:val="ru-RU"/>
              </w:rPr>
              <w:t xml:space="preserve"> </w:t>
            </w:r>
            <w:r w:rsidRPr="00A63E03">
              <w:rPr>
                <w:rFonts w:cs="Times New Roman"/>
                <w:lang w:val="ru-RU"/>
              </w:rPr>
              <w:t>общее</w:t>
            </w:r>
          </w:p>
        </w:tc>
        <w:tc>
          <w:tcPr>
            <w:tcW w:w="796"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18</w:t>
            </w:r>
          </w:p>
        </w:tc>
        <w:tc>
          <w:tcPr>
            <w:tcW w:w="97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18</w:t>
            </w:r>
          </w:p>
        </w:tc>
        <w:tc>
          <w:tcPr>
            <w:tcW w:w="535"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851"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15</w:t>
            </w:r>
          </w:p>
        </w:tc>
        <w:tc>
          <w:tcPr>
            <w:tcW w:w="113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14</w:t>
            </w:r>
          </w:p>
        </w:tc>
        <w:tc>
          <w:tcPr>
            <w:tcW w:w="512"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shd w:val="clear" w:color="auto" w:fill="FFFF00"/>
              </w:rPr>
            </w:pPr>
            <w:r w:rsidRPr="00A63E03">
              <w:rPr>
                <w:rFonts w:cs="Times New Roman"/>
                <w:shd w:val="clear" w:color="auto" w:fill="FFFF00"/>
              </w:rPr>
              <w:t>93</w:t>
            </w:r>
          </w:p>
        </w:tc>
        <w:tc>
          <w:tcPr>
            <w:tcW w:w="7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12</w:t>
            </w:r>
          </w:p>
        </w:tc>
        <w:tc>
          <w:tcPr>
            <w:tcW w:w="864"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12</w:t>
            </w:r>
          </w:p>
        </w:tc>
        <w:tc>
          <w:tcPr>
            <w:tcW w:w="48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100</w:t>
            </w:r>
          </w:p>
        </w:tc>
        <w:tc>
          <w:tcPr>
            <w:tcW w:w="850"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11</w:t>
            </w:r>
          </w:p>
        </w:tc>
        <w:tc>
          <w:tcPr>
            <w:tcW w:w="567" w:type="dxa"/>
            <w:tcBorders>
              <w:top w:val="single" w:sz="4" w:space="0" w:color="000000"/>
              <w:left w:val="single" w:sz="4" w:space="0" w:color="000000"/>
              <w:bottom w:val="single" w:sz="4" w:space="0" w:color="000000"/>
            </w:tcBorders>
            <w:shd w:val="clear" w:color="auto" w:fill="auto"/>
          </w:tcPr>
          <w:p w:rsidR="003665DE" w:rsidRPr="00A63E03" w:rsidRDefault="003665DE" w:rsidP="00A63E03">
            <w:pPr>
              <w:pStyle w:val="Standard"/>
              <w:snapToGrid w:val="0"/>
              <w:jc w:val="both"/>
              <w:rPr>
                <w:rFonts w:cs="Times New Roman"/>
              </w:rPr>
            </w:pPr>
            <w:r w:rsidRPr="00A63E03">
              <w:rPr>
                <w:rFonts w:cs="Times New Roman"/>
              </w:rPr>
              <w:t>11</w:t>
            </w:r>
          </w:p>
        </w:tc>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3665DE" w:rsidRPr="00A63E03" w:rsidRDefault="003665DE" w:rsidP="00A63E03">
            <w:pPr>
              <w:pStyle w:val="Standard"/>
              <w:snapToGrid w:val="0"/>
              <w:jc w:val="both"/>
              <w:rPr>
                <w:rFonts w:cs="Times New Roman"/>
                <w:shd w:val="clear" w:color="auto" w:fill="FFFF00"/>
              </w:rPr>
            </w:pPr>
            <w:r w:rsidRPr="00A63E03">
              <w:rPr>
                <w:rFonts w:cs="Times New Roman"/>
                <w:shd w:val="clear" w:color="auto" w:fill="FFFF00"/>
              </w:rPr>
              <w:t>100</w:t>
            </w:r>
          </w:p>
        </w:tc>
      </w:tr>
    </w:tbl>
    <w:p w:rsidR="007175A6" w:rsidRPr="00A63E03" w:rsidRDefault="007175A6" w:rsidP="00A63E03">
      <w:pPr>
        <w:jc w:val="both"/>
        <w:rPr>
          <w:sz w:val="24"/>
          <w:szCs w:val="24"/>
        </w:rPr>
      </w:pPr>
    </w:p>
    <w:p w:rsidR="00F42184" w:rsidRPr="00A63E03" w:rsidRDefault="00F42184" w:rsidP="00A63E03">
      <w:pPr>
        <w:ind w:firstLine="709"/>
        <w:jc w:val="both"/>
        <w:rPr>
          <w:b/>
          <w:i/>
          <w:sz w:val="24"/>
          <w:szCs w:val="24"/>
        </w:rPr>
      </w:pPr>
    </w:p>
    <w:p w:rsidR="00F42184" w:rsidRPr="00A63E03" w:rsidRDefault="00F42184" w:rsidP="00A63E03">
      <w:pPr>
        <w:ind w:firstLine="709"/>
        <w:jc w:val="both"/>
        <w:rPr>
          <w:b/>
          <w:i/>
          <w:sz w:val="24"/>
          <w:szCs w:val="24"/>
        </w:rPr>
      </w:pPr>
    </w:p>
    <w:p w:rsidR="00F42184" w:rsidRPr="00A63E03" w:rsidRDefault="00F42184" w:rsidP="00A63E03">
      <w:pPr>
        <w:ind w:firstLine="709"/>
        <w:jc w:val="both"/>
        <w:rPr>
          <w:b/>
          <w:i/>
          <w:sz w:val="24"/>
          <w:szCs w:val="24"/>
        </w:rPr>
      </w:pPr>
    </w:p>
    <w:p w:rsidR="00BC6C73" w:rsidRPr="00A63E03" w:rsidRDefault="00BC6C73" w:rsidP="00A63E03">
      <w:pPr>
        <w:pStyle w:val="1"/>
        <w:ind w:left="-567" w:firstLine="567"/>
        <w:jc w:val="both"/>
        <w:rPr>
          <w:rFonts w:eastAsia="SimSun"/>
          <w:b/>
          <w:sz w:val="24"/>
          <w:shd w:val="clear" w:color="auto" w:fill="FFFFFF"/>
        </w:rPr>
      </w:pPr>
      <w:r w:rsidRPr="00A63E03">
        <w:rPr>
          <w:rFonts w:eastAsia="SimSun"/>
          <w:b/>
          <w:sz w:val="24"/>
          <w:shd w:val="clear" w:color="auto" w:fill="FFFFFF"/>
        </w:rPr>
        <w:t>Качество подготовки выпускников</w:t>
      </w:r>
    </w:p>
    <w:p w:rsidR="00BC6C73" w:rsidRPr="00A63E03" w:rsidRDefault="00BC6C73" w:rsidP="00A63E03">
      <w:pPr>
        <w:ind w:left="-567" w:firstLine="567"/>
        <w:jc w:val="both"/>
        <w:rPr>
          <w:sz w:val="24"/>
          <w:szCs w:val="24"/>
          <w:shd w:val="clear" w:color="auto" w:fill="FFFFFF"/>
        </w:rPr>
      </w:pPr>
      <w:r w:rsidRPr="00A63E03">
        <w:rPr>
          <w:sz w:val="24"/>
          <w:szCs w:val="24"/>
          <w:shd w:val="clear" w:color="auto" w:fill="FFFFFF"/>
        </w:rPr>
        <w:t xml:space="preserve">В течение ряда лет выпускники школы успешно справляются с государственной итоговой аттестацией в форме ЕГЭ. </w:t>
      </w:r>
    </w:p>
    <w:p w:rsidR="00BC6C73" w:rsidRPr="00A63E03" w:rsidRDefault="00BC6C73" w:rsidP="00A63E03">
      <w:pPr>
        <w:pStyle w:val="aff9"/>
        <w:ind w:left="-567" w:firstLine="567"/>
        <w:jc w:val="both"/>
      </w:pPr>
      <w:r w:rsidRPr="00A63E03">
        <w:t>В 2016 году государственная итоговая аттестация по образовательным программам основного общего образования (ГИА -9) проходила в двух формах: в форме основного государственного экзамена (ОГЭ) и в форме государственного выпускного экзамена (ГВЭ).</w:t>
      </w:r>
    </w:p>
    <w:p w:rsidR="00BC6C73" w:rsidRPr="00A63E03" w:rsidRDefault="00BC6C73" w:rsidP="00A63E03">
      <w:pPr>
        <w:pStyle w:val="aff9"/>
        <w:ind w:left="-567" w:firstLine="567"/>
        <w:jc w:val="both"/>
      </w:pPr>
      <w:r w:rsidRPr="00A63E03">
        <w:t xml:space="preserve">Успешно сдали обязательные экзамены по русскому языку и математике и получили аттестаты об основном общем образовании – 6  </w:t>
      </w:r>
      <w:proofErr w:type="gramStart"/>
      <w:r w:rsidRPr="00A63E03">
        <w:t>обучающихся</w:t>
      </w:r>
      <w:proofErr w:type="gramEnd"/>
      <w:r w:rsidRPr="00A63E03">
        <w:t>.</w:t>
      </w:r>
    </w:p>
    <w:p w:rsidR="00BC6C73" w:rsidRPr="00A63E03" w:rsidRDefault="00BC6C73" w:rsidP="00A63E03">
      <w:pPr>
        <w:pStyle w:val="aff9"/>
        <w:ind w:left="-567" w:firstLine="567"/>
        <w:jc w:val="both"/>
      </w:pPr>
      <w:r w:rsidRPr="00A63E03">
        <w:t xml:space="preserve">В   9-ом классе по результатам внешнего тестирования </w:t>
      </w:r>
      <w:proofErr w:type="spellStart"/>
      <w:r w:rsidRPr="00A63E03">
        <w:t>справляемость</w:t>
      </w:r>
      <w:proofErr w:type="spellEnd"/>
      <w:r w:rsidRPr="00A63E03">
        <w:t xml:space="preserve"> составила  по математике 100%,  средний балл 13,  (ниже районного- 15,4 и областного -16,4 показателей) </w:t>
      </w:r>
    </w:p>
    <w:p w:rsidR="00BC6C73" w:rsidRPr="00A63E03" w:rsidRDefault="00BC6C73" w:rsidP="00A63E03">
      <w:pPr>
        <w:pStyle w:val="aff9"/>
        <w:ind w:left="-567" w:firstLine="567"/>
        <w:jc w:val="both"/>
      </w:pPr>
      <w:r w:rsidRPr="00A63E03">
        <w:lastRenderedPageBreak/>
        <w:t xml:space="preserve"> по русскому языку – </w:t>
      </w:r>
      <w:proofErr w:type="spellStart"/>
      <w:r w:rsidRPr="00A63E03">
        <w:t>справляемость</w:t>
      </w:r>
      <w:proofErr w:type="spellEnd"/>
      <w:r w:rsidRPr="00A63E03">
        <w:t xml:space="preserve"> 100%, средний балл 32,8 (выше районного – 31 и областного – 30,6% показателей). </w:t>
      </w:r>
    </w:p>
    <w:p w:rsidR="00BC6C73" w:rsidRPr="00A63E03" w:rsidRDefault="00BC6C73" w:rsidP="00A63E03">
      <w:pPr>
        <w:pStyle w:val="aff9"/>
        <w:ind w:left="-567" w:firstLine="567"/>
        <w:jc w:val="both"/>
      </w:pPr>
      <w:r w:rsidRPr="00A63E03">
        <w:t>По результатам ОГЭ по среднему первичному баллу  среди  основных и средних школ Перво</w:t>
      </w:r>
      <w:r w:rsidR="003665DE" w:rsidRPr="00A63E03">
        <w:t xml:space="preserve">майского района Первомайская </w:t>
      </w:r>
      <w:r w:rsidRPr="00A63E03">
        <w:t xml:space="preserve"> школа занимает   четвертую   позицию  по русскому языку, по математике –  девятая  позиция. </w:t>
      </w:r>
    </w:p>
    <w:p w:rsidR="00BC6C73" w:rsidRPr="00A63E03" w:rsidRDefault="003665DE" w:rsidP="00A63E03">
      <w:pPr>
        <w:pStyle w:val="aff9"/>
        <w:ind w:left="-567" w:firstLine="567"/>
        <w:jc w:val="both"/>
      </w:pPr>
      <w:r w:rsidRPr="00A63E03">
        <w:t>В 2016</w:t>
      </w:r>
      <w:r w:rsidR="00BC6C73" w:rsidRPr="00A63E03">
        <w:t xml:space="preserve"> году государственную итоговую атт</w:t>
      </w:r>
      <w:r w:rsidR="00DC4D11" w:rsidRPr="00A63E03">
        <w:t xml:space="preserve">естацию в форме ЕГЭ проходили 6 </w:t>
      </w:r>
      <w:r w:rsidR="00BC6C73" w:rsidRPr="00A63E03">
        <w:t xml:space="preserve">обучающихся. </w:t>
      </w:r>
    </w:p>
    <w:p w:rsidR="00BC6C73" w:rsidRPr="00A63E03" w:rsidRDefault="00BC6C73" w:rsidP="00A63E03">
      <w:pPr>
        <w:pStyle w:val="aff9"/>
        <w:ind w:left="-567" w:firstLine="567"/>
        <w:jc w:val="both"/>
      </w:pPr>
      <w:r w:rsidRPr="00A63E03">
        <w:t xml:space="preserve">Итоговые результаты  сдачи ЕГЭ по русскому языку и математике (базовая) ниже районного, областного показателей, математика (профильная) выше районного, областного показателей. </w:t>
      </w:r>
    </w:p>
    <w:p w:rsidR="00BC6C73" w:rsidRPr="00A63E03" w:rsidRDefault="003665DE" w:rsidP="00A63E03">
      <w:pPr>
        <w:pStyle w:val="aff9"/>
        <w:ind w:left="-567" w:firstLine="567"/>
        <w:jc w:val="both"/>
      </w:pPr>
      <w:proofErr w:type="spellStart"/>
      <w:r w:rsidRPr="00A63E03">
        <w:t>Справляемость</w:t>
      </w:r>
      <w:proofErr w:type="spellEnd"/>
      <w:r w:rsidRPr="00A63E03">
        <w:t xml:space="preserve"> обучающихся </w:t>
      </w:r>
      <w:r w:rsidR="00BC6C73" w:rsidRPr="00A63E03">
        <w:t xml:space="preserve"> Первомай</w:t>
      </w:r>
      <w:r w:rsidRPr="00A63E03">
        <w:t xml:space="preserve">ской школы </w:t>
      </w:r>
      <w:r w:rsidR="00BC6C73" w:rsidRPr="00A63E03">
        <w:t>с требованиями государственного образовательного стандарта в форме ЕГЭ по математике: базовый уровень - 100%, профильный уровень 100%,  по русскому языку – 100%, физика – 100%. Обществознание – 100%.</w:t>
      </w:r>
    </w:p>
    <w:p w:rsidR="00BC6C73" w:rsidRPr="00A63E03" w:rsidRDefault="00BC6C73" w:rsidP="00A63E03">
      <w:pPr>
        <w:pStyle w:val="aff9"/>
        <w:ind w:left="-567" w:firstLine="567"/>
        <w:jc w:val="both"/>
      </w:pPr>
      <w:r w:rsidRPr="00A63E03">
        <w:t xml:space="preserve">- </w:t>
      </w:r>
      <w:proofErr w:type="spellStart"/>
      <w:r w:rsidRPr="00A63E03">
        <w:t>Справляемость</w:t>
      </w:r>
      <w:proofErr w:type="spellEnd"/>
      <w:r w:rsidRPr="00A63E03">
        <w:t xml:space="preserve"> со сдачей обязательных предметов в форме ЕГЭ:</w:t>
      </w:r>
    </w:p>
    <w:p w:rsidR="00BC6C73" w:rsidRPr="00A63E03" w:rsidRDefault="00BC6C73" w:rsidP="00A63E03">
      <w:pPr>
        <w:pStyle w:val="aff9"/>
        <w:ind w:left="-567" w:firstLine="567"/>
        <w:jc w:val="both"/>
      </w:pPr>
      <w:r w:rsidRPr="00A63E03">
        <w:rPr>
          <w:i/>
        </w:rPr>
        <w:t xml:space="preserve"> Математика</w:t>
      </w:r>
      <w:r w:rsidRPr="00A63E03">
        <w:t xml:space="preserve">: базовый уровень:  </w:t>
      </w:r>
      <w:proofErr w:type="spellStart"/>
      <w:r w:rsidRPr="00A63E03">
        <w:t>справляемость</w:t>
      </w:r>
      <w:proofErr w:type="spellEnd"/>
      <w:r w:rsidRPr="00A63E03">
        <w:t xml:space="preserve"> 100%;  районный показатель  - 100% и  выше областного (99,5%). Средний балл – 4,2 (районный -  4,4 и   областной – 4,4).</w:t>
      </w:r>
    </w:p>
    <w:p w:rsidR="00BC6C73" w:rsidRPr="00A63E03" w:rsidRDefault="00BC6C73" w:rsidP="00A63E03">
      <w:pPr>
        <w:pStyle w:val="aff9"/>
        <w:ind w:left="-567" w:firstLine="567"/>
        <w:jc w:val="both"/>
      </w:pPr>
      <w:r w:rsidRPr="00A63E03">
        <w:t xml:space="preserve">Профильный уровень: </w:t>
      </w:r>
      <w:proofErr w:type="spellStart"/>
      <w:r w:rsidRPr="00A63E03">
        <w:t>справляемость</w:t>
      </w:r>
      <w:proofErr w:type="spellEnd"/>
      <w:r w:rsidRPr="00A63E03">
        <w:t xml:space="preserve"> 100%; выше районного показателя  - 84,2% и  выше областного 88,7%. Средний балл – 52 (выше районного -  42,2 и  выше областного – 48,6)</w:t>
      </w:r>
    </w:p>
    <w:p w:rsidR="00BC6C73" w:rsidRPr="00A63E03" w:rsidRDefault="00BC6C73" w:rsidP="00A63E03">
      <w:pPr>
        <w:pStyle w:val="aff9"/>
        <w:ind w:left="-567" w:firstLine="567"/>
        <w:jc w:val="both"/>
      </w:pPr>
      <w:r w:rsidRPr="00A63E03">
        <w:rPr>
          <w:i/>
        </w:rPr>
        <w:t>Русский язык</w:t>
      </w:r>
      <w:r w:rsidRPr="00A63E03">
        <w:t xml:space="preserve">: </w:t>
      </w:r>
      <w:proofErr w:type="spellStart"/>
      <w:r w:rsidRPr="00A63E03">
        <w:t>справляемость</w:t>
      </w:r>
      <w:proofErr w:type="spellEnd"/>
      <w:r w:rsidRPr="00A63E03">
        <w:t xml:space="preserve"> 100%, средний балл 72,5  (ниже районного – 73,1% и областного – 73,2). </w:t>
      </w:r>
    </w:p>
    <w:p w:rsidR="00BC6C73" w:rsidRPr="00A63E03" w:rsidRDefault="00BC6C73" w:rsidP="00A63E03">
      <w:pPr>
        <w:pStyle w:val="aff9"/>
        <w:ind w:left="-567" w:firstLine="567"/>
        <w:jc w:val="both"/>
      </w:pPr>
      <w:r w:rsidRPr="00A63E03">
        <w:t xml:space="preserve">На протяжении последних лет у выпускников школы наиболее востребованным является обществознание. </w:t>
      </w:r>
    </w:p>
    <w:p w:rsidR="00BC6C73" w:rsidRPr="00A63E03" w:rsidRDefault="00BC6C73" w:rsidP="00A63E03">
      <w:pPr>
        <w:pStyle w:val="aff9"/>
        <w:ind w:left="-567" w:firstLine="567"/>
        <w:jc w:val="both"/>
      </w:pPr>
      <w:r w:rsidRPr="00A63E03">
        <w:t>Экзамен по выбору (физика) сдавал 1 обучающийся. Средний балл 67,5 (выше показателей по району 54,5 -  и области 51,2).</w:t>
      </w:r>
    </w:p>
    <w:p w:rsidR="00BC6C73" w:rsidRPr="00A63E03" w:rsidRDefault="00BC6C73" w:rsidP="00A63E03">
      <w:pPr>
        <w:pStyle w:val="aff9"/>
        <w:ind w:left="-567" w:firstLine="567"/>
        <w:jc w:val="both"/>
      </w:pPr>
      <w:r w:rsidRPr="00A63E03">
        <w:t xml:space="preserve">Экзамены по выбору (обществознание) сдавали 2 </w:t>
      </w:r>
      <w:proofErr w:type="gramStart"/>
      <w:r w:rsidRPr="00A63E03">
        <w:t>обучающихся</w:t>
      </w:r>
      <w:proofErr w:type="gramEnd"/>
      <w:r w:rsidRPr="00A63E03">
        <w:t>. Средний балл  (</w:t>
      </w:r>
      <w:r w:rsidR="004615AF" w:rsidRPr="00A63E03">
        <w:t>ниже  показателей по району- 57,1 и области 57,2</w:t>
      </w:r>
      <w:r w:rsidRPr="00A63E03">
        <w:t xml:space="preserve">). </w:t>
      </w:r>
    </w:p>
    <w:p w:rsidR="00BC6C73" w:rsidRPr="00A63E03" w:rsidRDefault="00BC6C73" w:rsidP="00A63E03">
      <w:pPr>
        <w:ind w:left="-567" w:firstLine="567"/>
        <w:jc w:val="both"/>
        <w:rPr>
          <w:sz w:val="24"/>
          <w:szCs w:val="24"/>
          <w:shd w:val="clear" w:color="auto" w:fill="FFFFFF"/>
        </w:rPr>
      </w:pPr>
    </w:p>
    <w:p w:rsidR="00DD1FB0" w:rsidRPr="00A63E03" w:rsidRDefault="00DD1FB0" w:rsidP="00A63E03">
      <w:pPr>
        <w:pStyle w:val="1"/>
        <w:ind w:left="432"/>
        <w:jc w:val="both"/>
        <w:rPr>
          <w:rFonts w:eastAsia="SimSun"/>
          <w:b/>
          <w:sz w:val="24"/>
          <w:shd w:val="clear" w:color="auto" w:fill="FFFFFF"/>
        </w:rPr>
      </w:pPr>
    </w:p>
    <w:p w:rsidR="00C11BCD" w:rsidRPr="00A63E03" w:rsidRDefault="00C11BCD" w:rsidP="00A63E03">
      <w:pPr>
        <w:jc w:val="both"/>
        <w:rPr>
          <w:b/>
          <w:sz w:val="24"/>
          <w:szCs w:val="24"/>
        </w:rPr>
      </w:pPr>
      <w:r w:rsidRPr="00A63E03">
        <w:rPr>
          <w:b/>
          <w:sz w:val="24"/>
          <w:szCs w:val="24"/>
        </w:rPr>
        <w:t xml:space="preserve">Результаты ЭГЭ </w:t>
      </w:r>
      <w:proofErr w:type="gramStart"/>
      <w:r w:rsidRPr="00A63E03">
        <w:rPr>
          <w:b/>
          <w:sz w:val="24"/>
          <w:szCs w:val="24"/>
        </w:rPr>
        <w:t>обучающихся</w:t>
      </w:r>
      <w:proofErr w:type="gramEnd"/>
      <w:r w:rsidRPr="00A63E03">
        <w:rPr>
          <w:b/>
          <w:sz w:val="24"/>
          <w:szCs w:val="24"/>
        </w:rPr>
        <w:t xml:space="preserve"> Первомайской средней школы</w:t>
      </w:r>
    </w:p>
    <w:p w:rsidR="00C11BCD" w:rsidRPr="00A63E03" w:rsidRDefault="00C11BCD" w:rsidP="00A63E03">
      <w:pPr>
        <w:jc w:val="both"/>
        <w:rPr>
          <w:b/>
          <w:sz w:val="24"/>
          <w:szCs w:val="24"/>
        </w:rPr>
      </w:pPr>
    </w:p>
    <w:tbl>
      <w:tblPr>
        <w:tblStyle w:val="ae"/>
        <w:tblW w:w="0" w:type="auto"/>
        <w:tblLook w:val="04A0"/>
      </w:tblPr>
      <w:tblGrid>
        <w:gridCol w:w="1192"/>
        <w:gridCol w:w="928"/>
        <w:gridCol w:w="743"/>
        <w:gridCol w:w="1122"/>
        <w:gridCol w:w="928"/>
        <w:gridCol w:w="743"/>
        <w:gridCol w:w="1122"/>
        <w:gridCol w:w="928"/>
        <w:gridCol w:w="743"/>
        <w:gridCol w:w="1122"/>
      </w:tblGrid>
      <w:tr w:rsidR="00C11BCD" w:rsidRPr="00A63E03" w:rsidTr="00D72F1B">
        <w:tc>
          <w:tcPr>
            <w:tcW w:w="2392" w:type="dxa"/>
            <w:vMerge w:val="restart"/>
          </w:tcPr>
          <w:p w:rsidR="00C11BCD" w:rsidRPr="00A63E03" w:rsidRDefault="00C11BCD" w:rsidP="00A63E03">
            <w:pPr>
              <w:jc w:val="both"/>
              <w:rPr>
                <w:b/>
                <w:sz w:val="24"/>
                <w:szCs w:val="24"/>
              </w:rPr>
            </w:pPr>
            <w:r w:rsidRPr="00A63E03">
              <w:rPr>
                <w:b/>
                <w:sz w:val="24"/>
                <w:szCs w:val="24"/>
              </w:rPr>
              <w:t>Предмет</w:t>
            </w:r>
          </w:p>
        </w:tc>
        <w:tc>
          <w:tcPr>
            <w:tcW w:w="4193" w:type="dxa"/>
            <w:gridSpan w:val="3"/>
          </w:tcPr>
          <w:p w:rsidR="00C11BCD" w:rsidRPr="00A63E03" w:rsidRDefault="00C11BCD" w:rsidP="00A63E03">
            <w:pPr>
              <w:jc w:val="both"/>
              <w:rPr>
                <w:b/>
                <w:sz w:val="24"/>
                <w:szCs w:val="24"/>
              </w:rPr>
            </w:pPr>
            <w:r w:rsidRPr="00A63E03">
              <w:rPr>
                <w:b/>
                <w:sz w:val="24"/>
                <w:szCs w:val="24"/>
              </w:rPr>
              <w:t>2013-2014</w:t>
            </w:r>
          </w:p>
          <w:p w:rsidR="00C11BCD" w:rsidRPr="00A63E03" w:rsidRDefault="00C11BCD" w:rsidP="00A63E03">
            <w:pPr>
              <w:jc w:val="both"/>
              <w:rPr>
                <w:b/>
                <w:sz w:val="24"/>
                <w:szCs w:val="24"/>
              </w:rPr>
            </w:pPr>
          </w:p>
        </w:tc>
        <w:tc>
          <w:tcPr>
            <w:tcW w:w="4193" w:type="dxa"/>
            <w:gridSpan w:val="3"/>
          </w:tcPr>
          <w:p w:rsidR="00C11BCD" w:rsidRPr="00A63E03" w:rsidRDefault="00C11BCD" w:rsidP="00A63E03">
            <w:pPr>
              <w:jc w:val="both"/>
              <w:rPr>
                <w:b/>
                <w:sz w:val="24"/>
                <w:szCs w:val="24"/>
              </w:rPr>
            </w:pPr>
            <w:r w:rsidRPr="00A63E03">
              <w:rPr>
                <w:b/>
                <w:sz w:val="24"/>
                <w:szCs w:val="24"/>
              </w:rPr>
              <w:t>2014-2015</w:t>
            </w:r>
          </w:p>
        </w:tc>
        <w:tc>
          <w:tcPr>
            <w:tcW w:w="4193" w:type="dxa"/>
            <w:gridSpan w:val="3"/>
          </w:tcPr>
          <w:p w:rsidR="00C11BCD" w:rsidRPr="00A63E03" w:rsidRDefault="00C11BCD" w:rsidP="00A63E03">
            <w:pPr>
              <w:jc w:val="both"/>
              <w:rPr>
                <w:b/>
                <w:sz w:val="24"/>
                <w:szCs w:val="24"/>
              </w:rPr>
            </w:pPr>
            <w:r w:rsidRPr="00A63E03">
              <w:rPr>
                <w:b/>
                <w:sz w:val="24"/>
                <w:szCs w:val="24"/>
              </w:rPr>
              <w:t>2015-2016</w:t>
            </w:r>
          </w:p>
        </w:tc>
      </w:tr>
      <w:tr w:rsidR="00C11BCD" w:rsidRPr="00A63E03" w:rsidTr="00D72F1B">
        <w:tc>
          <w:tcPr>
            <w:tcW w:w="2392" w:type="dxa"/>
            <w:vMerge/>
          </w:tcPr>
          <w:p w:rsidR="00C11BCD" w:rsidRPr="00A63E03" w:rsidRDefault="00C11BCD" w:rsidP="00A63E03">
            <w:pPr>
              <w:jc w:val="both"/>
              <w:rPr>
                <w:b/>
                <w:sz w:val="24"/>
                <w:szCs w:val="24"/>
              </w:rPr>
            </w:pPr>
          </w:p>
        </w:tc>
        <w:tc>
          <w:tcPr>
            <w:tcW w:w="1392" w:type="dxa"/>
          </w:tcPr>
          <w:p w:rsidR="00C11BCD" w:rsidRPr="00A63E03" w:rsidRDefault="00C11BCD" w:rsidP="00A63E03">
            <w:pPr>
              <w:jc w:val="both"/>
              <w:rPr>
                <w:b/>
                <w:sz w:val="24"/>
                <w:szCs w:val="24"/>
              </w:rPr>
            </w:pPr>
            <w:r w:rsidRPr="00A63E03">
              <w:rPr>
                <w:b/>
                <w:sz w:val="24"/>
                <w:szCs w:val="24"/>
              </w:rPr>
              <w:t>Количество участников</w:t>
            </w:r>
          </w:p>
        </w:tc>
        <w:tc>
          <w:tcPr>
            <w:tcW w:w="1087" w:type="dxa"/>
          </w:tcPr>
          <w:p w:rsidR="00C11BCD" w:rsidRPr="00A63E03" w:rsidRDefault="00C11BCD" w:rsidP="00A63E03">
            <w:pPr>
              <w:jc w:val="both"/>
              <w:rPr>
                <w:b/>
                <w:sz w:val="24"/>
                <w:szCs w:val="24"/>
              </w:rPr>
            </w:pPr>
            <w:r w:rsidRPr="00A63E03">
              <w:rPr>
                <w:b/>
                <w:sz w:val="24"/>
                <w:szCs w:val="24"/>
              </w:rPr>
              <w:t>Средний балл</w:t>
            </w:r>
          </w:p>
        </w:tc>
        <w:tc>
          <w:tcPr>
            <w:tcW w:w="1714" w:type="dxa"/>
          </w:tcPr>
          <w:p w:rsidR="00C11BCD" w:rsidRPr="00A63E03" w:rsidRDefault="00C11BCD" w:rsidP="00A63E03">
            <w:pPr>
              <w:jc w:val="both"/>
              <w:rPr>
                <w:b/>
                <w:sz w:val="24"/>
                <w:szCs w:val="24"/>
              </w:rPr>
            </w:pPr>
            <w:proofErr w:type="spellStart"/>
            <w:r w:rsidRPr="00A63E03">
              <w:rPr>
                <w:b/>
                <w:sz w:val="24"/>
                <w:szCs w:val="24"/>
              </w:rPr>
              <w:t>справляемость</w:t>
            </w:r>
            <w:proofErr w:type="spellEnd"/>
          </w:p>
        </w:tc>
        <w:tc>
          <w:tcPr>
            <w:tcW w:w="1392" w:type="dxa"/>
          </w:tcPr>
          <w:p w:rsidR="00C11BCD" w:rsidRPr="00A63E03" w:rsidRDefault="00C11BCD" w:rsidP="00A63E03">
            <w:pPr>
              <w:jc w:val="both"/>
              <w:rPr>
                <w:b/>
                <w:sz w:val="24"/>
                <w:szCs w:val="24"/>
              </w:rPr>
            </w:pPr>
            <w:r w:rsidRPr="00A63E03">
              <w:rPr>
                <w:b/>
                <w:sz w:val="24"/>
                <w:szCs w:val="24"/>
              </w:rPr>
              <w:t>Количество участников</w:t>
            </w:r>
          </w:p>
        </w:tc>
        <w:tc>
          <w:tcPr>
            <w:tcW w:w="1087" w:type="dxa"/>
          </w:tcPr>
          <w:p w:rsidR="00C11BCD" w:rsidRPr="00A63E03" w:rsidRDefault="00C11BCD" w:rsidP="00A63E03">
            <w:pPr>
              <w:jc w:val="both"/>
              <w:rPr>
                <w:b/>
                <w:sz w:val="24"/>
                <w:szCs w:val="24"/>
              </w:rPr>
            </w:pPr>
            <w:r w:rsidRPr="00A63E03">
              <w:rPr>
                <w:b/>
                <w:sz w:val="24"/>
                <w:szCs w:val="24"/>
              </w:rPr>
              <w:t>Средний балл</w:t>
            </w:r>
          </w:p>
        </w:tc>
        <w:tc>
          <w:tcPr>
            <w:tcW w:w="1714" w:type="dxa"/>
          </w:tcPr>
          <w:p w:rsidR="00C11BCD" w:rsidRPr="00A63E03" w:rsidRDefault="00C11BCD" w:rsidP="00A63E03">
            <w:pPr>
              <w:jc w:val="both"/>
              <w:rPr>
                <w:b/>
                <w:sz w:val="24"/>
                <w:szCs w:val="24"/>
              </w:rPr>
            </w:pPr>
            <w:proofErr w:type="spellStart"/>
            <w:r w:rsidRPr="00A63E03">
              <w:rPr>
                <w:b/>
                <w:sz w:val="24"/>
                <w:szCs w:val="24"/>
              </w:rPr>
              <w:t>справляемость</w:t>
            </w:r>
            <w:proofErr w:type="spellEnd"/>
          </w:p>
        </w:tc>
        <w:tc>
          <w:tcPr>
            <w:tcW w:w="1392" w:type="dxa"/>
          </w:tcPr>
          <w:p w:rsidR="00C11BCD" w:rsidRPr="00A63E03" w:rsidRDefault="00C11BCD" w:rsidP="00A63E03">
            <w:pPr>
              <w:jc w:val="both"/>
              <w:rPr>
                <w:b/>
                <w:sz w:val="24"/>
                <w:szCs w:val="24"/>
              </w:rPr>
            </w:pPr>
            <w:r w:rsidRPr="00A63E03">
              <w:rPr>
                <w:b/>
                <w:sz w:val="24"/>
                <w:szCs w:val="24"/>
              </w:rPr>
              <w:t>Количество участников</w:t>
            </w:r>
          </w:p>
        </w:tc>
        <w:tc>
          <w:tcPr>
            <w:tcW w:w="1087" w:type="dxa"/>
          </w:tcPr>
          <w:p w:rsidR="00C11BCD" w:rsidRPr="00A63E03" w:rsidRDefault="00C11BCD" w:rsidP="00A63E03">
            <w:pPr>
              <w:jc w:val="both"/>
              <w:rPr>
                <w:b/>
                <w:sz w:val="24"/>
                <w:szCs w:val="24"/>
              </w:rPr>
            </w:pPr>
            <w:r w:rsidRPr="00A63E03">
              <w:rPr>
                <w:b/>
                <w:sz w:val="24"/>
                <w:szCs w:val="24"/>
              </w:rPr>
              <w:t>Средний балл</w:t>
            </w:r>
          </w:p>
        </w:tc>
        <w:tc>
          <w:tcPr>
            <w:tcW w:w="1714" w:type="dxa"/>
          </w:tcPr>
          <w:p w:rsidR="00C11BCD" w:rsidRPr="00A63E03" w:rsidRDefault="00C11BCD" w:rsidP="00A63E03">
            <w:pPr>
              <w:jc w:val="both"/>
              <w:rPr>
                <w:b/>
                <w:sz w:val="24"/>
                <w:szCs w:val="24"/>
              </w:rPr>
            </w:pPr>
            <w:proofErr w:type="spellStart"/>
            <w:r w:rsidRPr="00A63E03">
              <w:rPr>
                <w:b/>
                <w:sz w:val="24"/>
                <w:szCs w:val="24"/>
              </w:rPr>
              <w:t>справляемость</w:t>
            </w:r>
            <w:proofErr w:type="spellEnd"/>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Русский язык</w:t>
            </w:r>
          </w:p>
        </w:tc>
        <w:tc>
          <w:tcPr>
            <w:tcW w:w="1392" w:type="dxa"/>
          </w:tcPr>
          <w:p w:rsidR="00C11BCD" w:rsidRPr="00A63E03" w:rsidRDefault="00C11BCD" w:rsidP="00A63E03">
            <w:pPr>
              <w:jc w:val="both"/>
              <w:rPr>
                <w:sz w:val="24"/>
                <w:szCs w:val="24"/>
              </w:rPr>
            </w:pPr>
            <w:r w:rsidRPr="00A63E03">
              <w:rPr>
                <w:sz w:val="24"/>
                <w:szCs w:val="24"/>
              </w:rPr>
              <w:t>9</w:t>
            </w:r>
          </w:p>
          <w:p w:rsidR="00C11BCD" w:rsidRPr="00A63E03" w:rsidRDefault="00C11BCD" w:rsidP="00A63E03">
            <w:pPr>
              <w:jc w:val="both"/>
              <w:rPr>
                <w:sz w:val="24"/>
                <w:szCs w:val="24"/>
              </w:rPr>
            </w:pPr>
          </w:p>
        </w:tc>
        <w:tc>
          <w:tcPr>
            <w:tcW w:w="1087" w:type="dxa"/>
          </w:tcPr>
          <w:p w:rsidR="00C11BCD" w:rsidRPr="00A63E03" w:rsidRDefault="00C11BCD" w:rsidP="00A63E03">
            <w:pPr>
              <w:jc w:val="both"/>
              <w:rPr>
                <w:sz w:val="24"/>
                <w:szCs w:val="24"/>
              </w:rPr>
            </w:pPr>
            <w:r w:rsidRPr="00A63E03">
              <w:rPr>
                <w:sz w:val="24"/>
                <w:szCs w:val="24"/>
              </w:rPr>
              <w:t>54,2</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5</w:t>
            </w:r>
          </w:p>
        </w:tc>
        <w:tc>
          <w:tcPr>
            <w:tcW w:w="1087" w:type="dxa"/>
          </w:tcPr>
          <w:p w:rsidR="00C11BCD" w:rsidRPr="00A63E03" w:rsidRDefault="00C11BCD" w:rsidP="00A63E03">
            <w:pPr>
              <w:jc w:val="both"/>
              <w:rPr>
                <w:sz w:val="24"/>
                <w:szCs w:val="24"/>
              </w:rPr>
            </w:pPr>
            <w:r w:rsidRPr="00A63E03">
              <w:rPr>
                <w:sz w:val="24"/>
                <w:szCs w:val="24"/>
              </w:rPr>
              <w:t>78,2</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6</w:t>
            </w:r>
          </w:p>
        </w:tc>
        <w:tc>
          <w:tcPr>
            <w:tcW w:w="1087" w:type="dxa"/>
          </w:tcPr>
          <w:p w:rsidR="00C11BCD" w:rsidRPr="00A63E03" w:rsidRDefault="00C11BCD" w:rsidP="00A63E03">
            <w:pPr>
              <w:jc w:val="both"/>
              <w:rPr>
                <w:sz w:val="24"/>
                <w:szCs w:val="24"/>
              </w:rPr>
            </w:pPr>
            <w:r w:rsidRPr="00A63E03">
              <w:rPr>
                <w:sz w:val="24"/>
                <w:szCs w:val="24"/>
              </w:rPr>
              <w:t>72,5</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математика</w:t>
            </w:r>
          </w:p>
        </w:tc>
        <w:tc>
          <w:tcPr>
            <w:tcW w:w="1392" w:type="dxa"/>
          </w:tcPr>
          <w:p w:rsidR="00C11BCD" w:rsidRPr="00A63E03" w:rsidRDefault="00C11BCD" w:rsidP="00A63E03">
            <w:pPr>
              <w:jc w:val="both"/>
              <w:rPr>
                <w:sz w:val="24"/>
                <w:szCs w:val="24"/>
              </w:rPr>
            </w:pPr>
            <w:r w:rsidRPr="00A63E03">
              <w:rPr>
                <w:sz w:val="24"/>
                <w:szCs w:val="24"/>
              </w:rPr>
              <w:t>9</w:t>
            </w:r>
          </w:p>
          <w:p w:rsidR="00C11BCD" w:rsidRPr="00A63E03" w:rsidRDefault="00C11BCD" w:rsidP="00A63E03">
            <w:pPr>
              <w:jc w:val="both"/>
              <w:rPr>
                <w:sz w:val="24"/>
                <w:szCs w:val="24"/>
              </w:rPr>
            </w:pPr>
          </w:p>
        </w:tc>
        <w:tc>
          <w:tcPr>
            <w:tcW w:w="1087" w:type="dxa"/>
          </w:tcPr>
          <w:p w:rsidR="00C11BCD" w:rsidRPr="00A63E03" w:rsidRDefault="00C11BCD" w:rsidP="00A63E03">
            <w:pPr>
              <w:jc w:val="both"/>
              <w:rPr>
                <w:sz w:val="24"/>
                <w:szCs w:val="24"/>
              </w:rPr>
            </w:pPr>
            <w:r w:rsidRPr="00A63E03">
              <w:rPr>
                <w:sz w:val="24"/>
                <w:szCs w:val="24"/>
              </w:rPr>
              <w:t>33,3</w:t>
            </w:r>
          </w:p>
        </w:tc>
        <w:tc>
          <w:tcPr>
            <w:tcW w:w="1714" w:type="dxa"/>
          </w:tcPr>
          <w:p w:rsidR="00C11BCD" w:rsidRPr="00A63E03" w:rsidRDefault="00C11BCD" w:rsidP="00A63E03">
            <w:pPr>
              <w:jc w:val="both"/>
              <w:rPr>
                <w:sz w:val="24"/>
                <w:szCs w:val="24"/>
              </w:rPr>
            </w:pPr>
            <w:r w:rsidRPr="00A63E03">
              <w:rPr>
                <w:sz w:val="24"/>
                <w:szCs w:val="24"/>
              </w:rPr>
              <w:t>88,89</w:t>
            </w:r>
          </w:p>
        </w:tc>
        <w:tc>
          <w:tcPr>
            <w:tcW w:w="1392" w:type="dxa"/>
          </w:tcPr>
          <w:p w:rsidR="00C11BCD" w:rsidRPr="00A63E03" w:rsidRDefault="00C11BCD" w:rsidP="00A63E03">
            <w:pPr>
              <w:jc w:val="both"/>
              <w:rPr>
                <w:sz w:val="24"/>
                <w:szCs w:val="24"/>
              </w:rPr>
            </w:pPr>
            <w:r w:rsidRPr="00A63E03">
              <w:rPr>
                <w:sz w:val="24"/>
                <w:szCs w:val="24"/>
              </w:rPr>
              <w:t>-</w:t>
            </w:r>
          </w:p>
        </w:tc>
        <w:tc>
          <w:tcPr>
            <w:tcW w:w="1087" w:type="dxa"/>
          </w:tcPr>
          <w:p w:rsidR="00C11BCD" w:rsidRPr="00A63E03" w:rsidRDefault="00C11BCD" w:rsidP="00A63E03">
            <w:pPr>
              <w:jc w:val="both"/>
              <w:rPr>
                <w:sz w:val="24"/>
                <w:szCs w:val="24"/>
              </w:rPr>
            </w:pPr>
            <w:r w:rsidRPr="00A63E03">
              <w:rPr>
                <w:sz w:val="24"/>
                <w:szCs w:val="24"/>
              </w:rPr>
              <w:t>-</w:t>
            </w: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sz w:val="24"/>
                <w:szCs w:val="24"/>
              </w:rPr>
            </w:pPr>
            <w:r w:rsidRPr="00A63E03">
              <w:rPr>
                <w:sz w:val="24"/>
                <w:szCs w:val="24"/>
              </w:rPr>
              <w:t>-</w:t>
            </w:r>
          </w:p>
        </w:tc>
        <w:tc>
          <w:tcPr>
            <w:tcW w:w="1087" w:type="dxa"/>
          </w:tcPr>
          <w:p w:rsidR="00C11BCD" w:rsidRPr="00A63E03" w:rsidRDefault="00C11BCD" w:rsidP="00A63E03">
            <w:pPr>
              <w:jc w:val="both"/>
              <w:rPr>
                <w:sz w:val="24"/>
                <w:szCs w:val="24"/>
              </w:rPr>
            </w:pPr>
            <w:r w:rsidRPr="00A63E03">
              <w:rPr>
                <w:sz w:val="24"/>
                <w:szCs w:val="24"/>
              </w:rPr>
              <w:t>-</w:t>
            </w:r>
          </w:p>
        </w:tc>
        <w:tc>
          <w:tcPr>
            <w:tcW w:w="1714" w:type="dxa"/>
          </w:tcPr>
          <w:p w:rsidR="00C11BCD" w:rsidRPr="00A63E03" w:rsidRDefault="00C11BCD" w:rsidP="00A63E03">
            <w:pPr>
              <w:jc w:val="both"/>
              <w:rPr>
                <w:sz w:val="24"/>
                <w:szCs w:val="24"/>
              </w:rPr>
            </w:pPr>
            <w:r w:rsidRPr="00A63E03">
              <w:rPr>
                <w:sz w:val="24"/>
                <w:szCs w:val="24"/>
              </w:rPr>
              <w:t>-</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Математика профильного уровня</w:t>
            </w:r>
          </w:p>
        </w:tc>
        <w:tc>
          <w:tcPr>
            <w:tcW w:w="1392" w:type="dxa"/>
          </w:tcPr>
          <w:p w:rsidR="00C11BCD" w:rsidRPr="00A63E03" w:rsidRDefault="00C11BCD" w:rsidP="00A63E03">
            <w:pPr>
              <w:jc w:val="both"/>
              <w:rPr>
                <w:b/>
                <w:sz w:val="24"/>
                <w:szCs w:val="24"/>
              </w:rPr>
            </w:pPr>
            <w:r w:rsidRPr="00A63E03">
              <w:rPr>
                <w:b/>
                <w:sz w:val="24"/>
                <w:szCs w:val="24"/>
              </w:rPr>
              <w:t>-</w:t>
            </w:r>
          </w:p>
        </w:tc>
        <w:tc>
          <w:tcPr>
            <w:tcW w:w="1087" w:type="dxa"/>
          </w:tcPr>
          <w:p w:rsidR="00C11BCD" w:rsidRPr="00A63E03" w:rsidRDefault="00C11BCD" w:rsidP="00A63E03">
            <w:pPr>
              <w:jc w:val="both"/>
              <w:rPr>
                <w:b/>
                <w:sz w:val="24"/>
                <w:szCs w:val="24"/>
              </w:rPr>
            </w:pPr>
            <w:r w:rsidRPr="00A63E03">
              <w:rPr>
                <w:b/>
                <w:sz w:val="24"/>
                <w:szCs w:val="24"/>
              </w:rPr>
              <w:t>-</w:t>
            </w:r>
          </w:p>
        </w:tc>
        <w:tc>
          <w:tcPr>
            <w:tcW w:w="1714" w:type="dxa"/>
          </w:tcPr>
          <w:p w:rsidR="00C11BCD" w:rsidRPr="00A63E03" w:rsidRDefault="00C11BCD" w:rsidP="00A63E03">
            <w:pPr>
              <w:jc w:val="both"/>
              <w:rPr>
                <w:b/>
                <w:sz w:val="24"/>
                <w:szCs w:val="24"/>
              </w:rPr>
            </w:pPr>
            <w:r w:rsidRPr="00A63E03">
              <w:rPr>
                <w:b/>
                <w:sz w:val="24"/>
                <w:szCs w:val="24"/>
              </w:rPr>
              <w:t>-</w:t>
            </w:r>
          </w:p>
        </w:tc>
        <w:tc>
          <w:tcPr>
            <w:tcW w:w="1392" w:type="dxa"/>
          </w:tcPr>
          <w:p w:rsidR="00C11BCD" w:rsidRPr="00A63E03" w:rsidRDefault="00C11BCD" w:rsidP="00A63E03">
            <w:pPr>
              <w:jc w:val="both"/>
              <w:rPr>
                <w:sz w:val="24"/>
                <w:szCs w:val="24"/>
              </w:rPr>
            </w:pPr>
            <w:r w:rsidRPr="00A63E03">
              <w:rPr>
                <w:sz w:val="24"/>
                <w:szCs w:val="24"/>
              </w:rPr>
              <w:t>3</w:t>
            </w:r>
          </w:p>
        </w:tc>
        <w:tc>
          <w:tcPr>
            <w:tcW w:w="1087" w:type="dxa"/>
          </w:tcPr>
          <w:p w:rsidR="00C11BCD" w:rsidRPr="00A63E03" w:rsidRDefault="00C11BCD" w:rsidP="00A63E03">
            <w:pPr>
              <w:jc w:val="both"/>
              <w:rPr>
                <w:sz w:val="24"/>
                <w:szCs w:val="24"/>
              </w:rPr>
            </w:pPr>
            <w:r w:rsidRPr="00A63E03">
              <w:rPr>
                <w:sz w:val="24"/>
                <w:szCs w:val="24"/>
              </w:rPr>
              <w:t>65,7</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3</w:t>
            </w:r>
          </w:p>
        </w:tc>
        <w:tc>
          <w:tcPr>
            <w:tcW w:w="1087" w:type="dxa"/>
          </w:tcPr>
          <w:p w:rsidR="00C11BCD" w:rsidRPr="00A63E03" w:rsidRDefault="00C11BCD" w:rsidP="00A63E03">
            <w:pPr>
              <w:jc w:val="both"/>
              <w:rPr>
                <w:sz w:val="24"/>
                <w:szCs w:val="24"/>
              </w:rPr>
            </w:pPr>
            <w:r w:rsidRPr="00A63E03">
              <w:rPr>
                <w:sz w:val="24"/>
                <w:szCs w:val="24"/>
              </w:rPr>
              <w:t>52</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Математика базового уровня</w:t>
            </w:r>
          </w:p>
        </w:tc>
        <w:tc>
          <w:tcPr>
            <w:tcW w:w="1392" w:type="dxa"/>
          </w:tcPr>
          <w:p w:rsidR="00C11BCD" w:rsidRPr="00A63E03" w:rsidRDefault="00C11BCD" w:rsidP="00A63E03">
            <w:pPr>
              <w:jc w:val="both"/>
              <w:rPr>
                <w:b/>
                <w:sz w:val="24"/>
                <w:szCs w:val="24"/>
              </w:rPr>
            </w:pPr>
            <w:r w:rsidRPr="00A63E03">
              <w:rPr>
                <w:b/>
                <w:sz w:val="24"/>
                <w:szCs w:val="24"/>
              </w:rPr>
              <w:t>-</w:t>
            </w:r>
          </w:p>
        </w:tc>
        <w:tc>
          <w:tcPr>
            <w:tcW w:w="1087" w:type="dxa"/>
          </w:tcPr>
          <w:p w:rsidR="00C11BCD" w:rsidRPr="00A63E03" w:rsidRDefault="00C11BCD" w:rsidP="00A63E03">
            <w:pPr>
              <w:jc w:val="both"/>
              <w:rPr>
                <w:b/>
                <w:sz w:val="24"/>
                <w:szCs w:val="24"/>
              </w:rPr>
            </w:pPr>
            <w:r w:rsidRPr="00A63E03">
              <w:rPr>
                <w:b/>
                <w:sz w:val="24"/>
                <w:szCs w:val="24"/>
              </w:rPr>
              <w:t>-</w:t>
            </w:r>
          </w:p>
        </w:tc>
        <w:tc>
          <w:tcPr>
            <w:tcW w:w="1714" w:type="dxa"/>
          </w:tcPr>
          <w:p w:rsidR="00C11BCD" w:rsidRPr="00A63E03" w:rsidRDefault="00C11BCD" w:rsidP="00A63E03">
            <w:pPr>
              <w:jc w:val="both"/>
              <w:rPr>
                <w:b/>
                <w:sz w:val="24"/>
                <w:szCs w:val="24"/>
              </w:rPr>
            </w:pPr>
            <w:r w:rsidRPr="00A63E03">
              <w:rPr>
                <w:b/>
                <w:sz w:val="24"/>
                <w:szCs w:val="24"/>
              </w:rPr>
              <w:t>-</w:t>
            </w:r>
          </w:p>
        </w:tc>
        <w:tc>
          <w:tcPr>
            <w:tcW w:w="1392" w:type="dxa"/>
          </w:tcPr>
          <w:p w:rsidR="00C11BCD" w:rsidRPr="00A63E03" w:rsidRDefault="00C11BCD" w:rsidP="00A63E03">
            <w:pPr>
              <w:jc w:val="both"/>
              <w:rPr>
                <w:sz w:val="24"/>
                <w:szCs w:val="24"/>
              </w:rPr>
            </w:pPr>
            <w:r w:rsidRPr="00A63E03">
              <w:rPr>
                <w:sz w:val="24"/>
                <w:szCs w:val="24"/>
              </w:rPr>
              <w:t>4</w:t>
            </w:r>
          </w:p>
        </w:tc>
        <w:tc>
          <w:tcPr>
            <w:tcW w:w="1087" w:type="dxa"/>
          </w:tcPr>
          <w:p w:rsidR="00C11BCD" w:rsidRPr="00A63E03" w:rsidRDefault="00C11BCD" w:rsidP="00A63E03">
            <w:pPr>
              <w:jc w:val="both"/>
              <w:rPr>
                <w:sz w:val="24"/>
                <w:szCs w:val="24"/>
              </w:rPr>
            </w:pPr>
            <w:r w:rsidRPr="00A63E03">
              <w:rPr>
                <w:sz w:val="24"/>
                <w:szCs w:val="24"/>
              </w:rPr>
              <w:t>4,3</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6</w:t>
            </w:r>
          </w:p>
        </w:tc>
        <w:tc>
          <w:tcPr>
            <w:tcW w:w="1087" w:type="dxa"/>
          </w:tcPr>
          <w:p w:rsidR="00C11BCD" w:rsidRPr="00A63E03" w:rsidRDefault="00C11BCD" w:rsidP="00A63E03">
            <w:pPr>
              <w:jc w:val="both"/>
              <w:rPr>
                <w:sz w:val="24"/>
                <w:szCs w:val="24"/>
              </w:rPr>
            </w:pPr>
            <w:r w:rsidRPr="00A63E03">
              <w:rPr>
                <w:sz w:val="24"/>
                <w:szCs w:val="24"/>
              </w:rPr>
              <w:t>4,2</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физика</w:t>
            </w:r>
          </w:p>
        </w:tc>
        <w:tc>
          <w:tcPr>
            <w:tcW w:w="1392" w:type="dxa"/>
          </w:tcPr>
          <w:p w:rsidR="00C11BCD" w:rsidRPr="00A63E03" w:rsidRDefault="00C11BCD" w:rsidP="00A63E03">
            <w:pPr>
              <w:jc w:val="both"/>
              <w:rPr>
                <w:sz w:val="24"/>
                <w:szCs w:val="24"/>
              </w:rPr>
            </w:pPr>
            <w:r w:rsidRPr="00A63E03">
              <w:rPr>
                <w:sz w:val="24"/>
                <w:szCs w:val="24"/>
              </w:rPr>
              <w:t>-</w:t>
            </w:r>
          </w:p>
          <w:p w:rsidR="00C11BCD" w:rsidRPr="00A63E03" w:rsidRDefault="00C11BCD" w:rsidP="00A63E03">
            <w:pPr>
              <w:jc w:val="both"/>
              <w:rPr>
                <w:sz w:val="24"/>
                <w:szCs w:val="24"/>
              </w:rPr>
            </w:pPr>
          </w:p>
        </w:tc>
        <w:tc>
          <w:tcPr>
            <w:tcW w:w="1087" w:type="dxa"/>
          </w:tcPr>
          <w:p w:rsidR="00C11BCD" w:rsidRPr="00A63E03" w:rsidRDefault="00C11BCD" w:rsidP="00A63E03">
            <w:pPr>
              <w:jc w:val="both"/>
              <w:rPr>
                <w:sz w:val="24"/>
                <w:szCs w:val="24"/>
              </w:rPr>
            </w:pPr>
            <w:r w:rsidRPr="00A63E03">
              <w:rPr>
                <w:sz w:val="24"/>
                <w:szCs w:val="24"/>
              </w:rPr>
              <w:t>-</w:t>
            </w: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sz w:val="24"/>
                <w:szCs w:val="24"/>
              </w:rPr>
            </w:pPr>
            <w:r w:rsidRPr="00A63E03">
              <w:rPr>
                <w:sz w:val="24"/>
                <w:szCs w:val="24"/>
              </w:rPr>
              <w:t>1</w:t>
            </w:r>
          </w:p>
        </w:tc>
        <w:tc>
          <w:tcPr>
            <w:tcW w:w="1087" w:type="dxa"/>
          </w:tcPr>
          <w:p w:rsidR="00C11BCD" w:rsidRPr="00A63E03" w:rsidRDefault="00C11BCD" w:rsidP="00A63E03">
            <w:pPr>
              <w:jc w:val="both"/>
              <w:rPr>
                <w:sz w:val="24"/>
                <w:szCs w:val="24"/>
              </w:rPr>
            </w:pPr>
            <w:r w:rsidRPr="00A63E03">
              <w:rPr>
                <w:sz w:val="24"/>
                <w:szCs w:val="24"/>
              </w:rPr>
              <w:t>92</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2</w:t>
            </w:r>
          </w:p>
        </w:tc>
        <w:tc>
          <w:tcPr>
            <w:tcW w:w="1087" w:type="dxa"/>
          </w:tcPr>
          <w:p w:rsidR="00C11BCD" w:rsidRPr="00A63E03" w:rsidRDefault="00C11BCD" w:rsidP="00A63E03">
            <w:pPr>
              <w:jc w:val="both"/>
              <w:rPr>
                <w:sz w:val="24"/>
                <w:szCs w:val="24"/>
              </w:rPr>
            </w:pPr>
            <w:r w:rsidRPr="00A63E03">
              <w:rPr>
                <w:sz w:val="24"/>
                <w:szCs w:val="24"/>
              </w:rPr>
              <w:t>67,5</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обществ</w:t>
            </w:r>
            <w:r w:rsidRPr="00A63E03">
              <w:rPr>
                <w:b/>
                <w:sz w:val="24"/>
                <w:szCs w:val="24"/>
              </w:rPr>
              <w:lastRenderedPageBreak/>
              <w:t>ознание</w:t>
            </w:r>
          </w:p>
        </w:tc>
        <w:tc>
          <w:tcPr>
            <w:tcW w:w="1392" w:type="dxa"/>
          </w:tcPr>
          <w:p w:rsidR="00C11BCD" w:rsidRPr="00A63E03" w:rsidRDefault="00C11BCD" w:rsidP="00A63E03">
            <w:pPr>
              <w:jc w:val="both"/>
              <w:rPr>
                <w:sz w:val="24"/>
                <w:szCs w:val="24"/>
              </w:rPr>
            </w:pPr>
            <w:r w:rsidRPr="00A63E03">
              <w:rPr>
                <w:sz w:val="24"/>
                <w:szCs w:val="24"/>
              </w:rPr>
              <w:lastRenderedPageBreak/>
              <w:t>4</w:t>
            </w:r>
          </w:p>
          <w:p w:rsidR="00C11BCD" w:rsidRPr="00A63E03" w:rsidRDefault="00C11BCD" w:rsidP="00A63E03">
            <w:pPr>
              <w:jc w:val="both"/>
              <w:rPr>
                <w:sz w:val="24"/>
                <w:szCs w:val="24"/>
              </w:rPr>
            </w:pPr>
          </w:p>
        </w:tc>
        <w:tc>
          <w:tcPr>
            <w:tcW w:w="1087" w:type="dxa"/>
          </w:tcPr>
          <w:p w:rsidR="00C11BCD" w:rsidRPr="00A63E03" w:rsidRDefault="00C11BCD" w:rsidP="00A63E03">
            <w:pPr>
              <w:jc w:val="both"/>
              <w:rPr>
                <w:sz w:val="24"/>
                <w:szCs w:val="24"/>
              </w:rPr>
            </w:pPr>
            <w:r w:rsidRPr="00A63E03">
              <w:rPr>
                <w:sz w:val="24"/>
                <w:szCs w:val="24"/>
              </w:rPr>
              <w:lastRenderedPageBreak/>
              <w:t>60,3</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3</w:t>
            </w:r>
          </w:p>
        </w:tc>
        <w:tc>
          <w:tcPr>
            <w:tcW w:w="1087" w:type="dxa"/>
          </w:tcPr>
          <w:p w:rsidR="00C11BCD" w:rsidRPr="00A63E03" w:rsidRDefault="00C11BCD" w:rsidP="00A63E03">
            <w:pPr>
              <w:jc w:val="both"/>
              <w:rPr>
                <w:sz w:val="24"/>
                <w:szCs w:val="24"/>
              </w:rPr>
            </w:pPr>
            <w:r w:rsidRPr="00A63E03">
              <w:rPr>
                <w:sz w:val="24"/>
                <w:szCs w:val="24"/>
              </w:rPr>
              <w:t>58</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2</w:t>
            </w:r>
          </w:p>
        </w:tc>
        <w:tc>
          <w:tcPr>
            <w:tcW w:w="1087" w:type="dxa"/>
          </w:tcPr>
          <w:p w:rsidR="00C11BCD" w:rsidRPr="00A63E03" w:rsidRDefault="00C11BCD" w:rsidP="00A63E03">
            <w:pPr>
              <w:jc w:val="both"/>
              <w:rPr>
                <w:sz w:val="24"/>
                <w:szCs w:val="24"/>
              </w:rPr>
            </w:pPr>
            <w:r w:rsidRPr="00A63E03">
              <w:rPr>
                <w:sz w:val="24"/>
                <w:szCs w:val="24"/>
              </w:rPr>
              <w:t>51</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lastRenderedPageBreak/>
              <w:t>биология</w:t>
            </w:r>
          </w:p>
        </w:tc>
        <w:tc>
          <w:tcPr>
            <w:tcW w:w="1392" w:type="dxa"/>
          </w:tcPr>
          <w:p w:rsidR="00C11BCD" w:rsidRPr="00A63E03" w:rsidRDefault="00C11BCD" w:rsidP="00A63E03">
            <w:pPr>
              <w:jc w:val="both"/>
              <w:rPr>
                <w:sz w:val="24"/>
                <w:szCs w:val="24"/>
              </w:rPr>
            </w:pPr>
            <w:r w:rsidRPr="00A63E03">
              <w:rPr>
                <w:sz w:val="24"/>
                <w:szCs w:val="24"/>
              </w:rPr>
              <w:t>-</w:t>
            </w:r>
          </w:p>
          <w:p w:rsidR="00C11BCD" w:rsidRPr="00A63E03" w:rsidRDefault="00C11BCD" w:rsidP="00A63E03">
            <w:pPr>
              <w:jc w:val="both"/>
              <w:rPr>
                <w:sz w:val="24"/>
                <w:szCs w:val="24"/>
              </w:rPr>
            </w:pPr>
          </w:p>
        </w:tc>
        <w:tc>
          <w:tcPr>
            <w:tcW w:w="1087" w:type="dxa"/>
          </w:tcPr>
          <w:p w:rsidR="00C11BCD" w:rsidRPr="00A63E03" w:rsidRDefault="00C11BCD" w:rsidP="00A63E03">
            <w:pPr>
              <w:jc w:val="both"/>
              <w:rPr>
                <w:sz w:val="24"/>
                <w:szCs w:val="24"/>
              </w:rPr>
            </w:pPr>
            <w:r w:rsidRPr="00A63E03">
              <w:rPr>
                <w:sz w:val="24"/>
                <w:szCs w:val="24"/>
              </w:rPr>
              <w:t>-</w:t>
            </w: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b/>
                <w:sz w:val="24"/>
                <w:szCs w:val="24"/>
              </w:rPr>
            </w:pPr>
            <w:r w:rsidRPr="00A63E03">
              <w:rPr>
                <w:b/>
                <w:sz w:val="24"/>
                <w:szCs w:val="24"/>
              </w:rPr>
              <w:t>-</w:t>
            </w:r>
          </w:p>
        </w:tc>
        <w:tc>
          <w:tcPr>
            <w:tcW w:w="1087" w:type="dxa"/>
          </w:tcPr>
          <w:p w:rsidR="00C11BCD" w:rsidRPr="00A63E03" w:rsidRDefault="00C11BCD" w:rsidP="00A63E03">
            <w:pPr>
              <w:jc w:val="both"/>
              <w:rPr>
                <w:b/>
                <w:sz w:val="24"/>
                <w:szCs w:val="24"/>
              </w:rPr>
            </w:pPr>
            <w:r w:rsidRPr="00A63E03">
              <w:rPr>
                <w:b/>
                <w:sz w:val="24"/>
                <w:szCs w:val="24"/>
              </w:rPr>
              <w:t>-</w:t>
            </w:r>
          </w:p>
        </w:tc>
        <w:tc>
          <w:tcPr>
            <w:tcW w:w="1714" w:type="dxa"/>
          </w:tcPr>
          <w:p w:rsidR="00C11BCD" w:rsidRPr="00A63E03" w:rsidRDefault="00C11BCD" w:rsidP="00A63E03">
            <w:pPr>
              <w:jc w:val="both"/>
              <w:rPr>
                <w:b/>
                <w:sz w:val="24"/>
                <w:szCs w:val="24"/>
              </w:rPr>
            </w:pPr>
            <w:r w:rsidRPr="00A63E03">
              <w:rPr>
                <w:b/>
                <w:sz w:val="24"/>
                <w:szCs w:val="24"/>
              </w:rPr>
              <w:t>-</w:t>
            </w:r>
          </w:p>
        </w:tc>
        <w:tc>
          <w:tcPr>
            <w:tcW w:w="1392" w:type="dxa"/>
          </w:tcPr>
          <w:p w:rsidR="00C11BCD" w:rsidRPr="00A63E03" w:rsidRDefault="00C11BCD" w:rsidP="00A63E03">
            <w:pPr>
              <w:jc w:val="both"/>
              <w:rPr>
                <w:sz w:val="24"/>
                <w:szCs w:val="24"/>
              </w:rPr>
            </w:pPr>
            <w:r w:rsidRPr="00A63E03">
              <w:rPr>
                <w:sz w:val="24"/>
                <w:szCs w:val="24"/>
              </w:rPr>
              <w:t>1</w:t>
            </w:r>
          </w:p>
        </w:tc>
        <w:tc>
          <w:tcPr>
            <w:tcW w:w="1087" w:type="dxa"/>
          </w:tcPr>
          <w:p w:rsidR="00C11BCD" w:rsidRPr="00A63E03" w:rsidRDefault="00C11BCD" w:rsidP="00A63E03">
            <w:pPr>
              <w:jc w:val="both"/>
              <w:rPr>
                <w:sz w:val="24"/>
                <w:szCs w:val="24"/>
              </w:rPr>
            </w:pPr>
            <w:r w:rsidRPr="00A63E03">
              <w:rPr>
                <w:sz w:val="24"/>
                <w:szCs w:val="24"/>
              </w:rPr>
              <w:t>59</w:t>
            </w:r>
          </w:p>
        </w:tc>
        <w:tc>
          <w:tcPr>
            <w:tcW w:w="1714" w:type="dxa"/>
          </w:tcPr>
          <w:p w:rsidR="00C11BCD" w:rsidRPr="00A63E03" w:rsidRDefault="00C11BCD" w:rsidP="00A63E03">
            <w:pPr>
              <w:jc w:val="both"/>
              <w:rPr>
                <w:sz w:val="24"/>
                <w:szCs w:val="24"/>
              </w:rPr>
            </w:pPr>
            <w:r w:rsidRPr="00A63E03">
              <w:rPr>
                <w:sz w:val="24"/>
                <w:szCs w:val="24"/>
              </w:rPr>
              <w:t>100</w:t>
            </w:r>
          </w:p>
        </w:tc>
      </w:tr>
    </w:tbl>
    <w:p w:rsidR="00C11BCD" w:rsidRPr="00A63E03" w:rsidRDefault="00C11BCD" w:rsidP="00A63E03">
      <w:pPr>
        <w:jc w:val="both"/>
        <w:rPr>
          <w:b/>
          <w:sz w:val="24"/>
          <w:szCs w:val="24"/>
        </w:rPr>
      </w:pPr>
    </w:p>
    <w:p w:rsidR="00741C5A" w:rsidRPr="00A63E03" w:rsidRDefault="00741C5A" w:rsidP="00A63E03">
      <w:pPr>
        <w:pStyle w:val="1"/>
        <w:ind w:left="432"/>
        <w:jc w:val="both"/>
        <w:rPr>
          <w:rFonts w:eastAsia="SimSun"/>
          <w:b/>
          <w:sz w:val="24"/>
          <w:shd w:val="clear" w:color="auto" w:fill="FFFFFF"/>
        </w:rPr>
      </w:pPr>
    </w:p>
    <w:p w:rsidR="004615AF" w:rsidRPr="00A63E03" w:rsidRDefault="004615AF" w:rsidP="00A63E03">
      <w:pPr>
        <w:jc w:val="both"/>
        <w:rPr>
          <w:rFonts w:eastAsia="SimSun"/>
          <w:sz w:val="24"/>
          <w:szCs w:val="24"/>
        </w:rPr>
      </w:pPr>
    </w:p>
    <w:p w:rsidR="00741C5A" w:rsidRPr="00A63E03" w:rsidRDefault="00741C5A" w:rsidP="00A63E03">
      <w:pPr>
        <w:pStyle w:val="1"/>
        <w:ind w:left="432"/>
        <w:jc w:val="both"/>
        <w:rPr>
          <w:rFonts w:eastAsia="SimSun"/>
          <w:b/>
          <w:sz w:val="24"/>
          <w:shd w:val="clear" w:color="auto" w:fill="FFFFFF"/>
        </w:rPr>
      </w:pPr>
    </w:p>
    <w:p w:rsidR="00BC6C73" w:rsidRPr="00A63E03" w:rsidRDefault="00BC6C73" w:rsidP="00A63E03">
      <w:pPr>
        <w:pStyle w:val="1"/>
        <w:ind w:left="432"/>
        <w:jc w:val="both"/>
        <w:rPr>
          <w:rFonts w:eastAsia="SimSun"/>
          <w:b/>
          <w:sz w:val="24"/>
          <w:shd w:val="clear" w:color="auto" w:fill="FFFFFF"/>
        </w:rPr>
      </w:pPr>
      <w:r w:rsidRPr="00A63E03">
        <w:rPr>
          <w:rFonts w:eastAsia="SimSun"/>
          <w:b/>
          <w:sz w:val="24"/>
          <w:shd w:val="clear" w:color="auto" w:fill="FFFFFF"/>
        </w:rPr>
        <w:t>Итоги ЕГЭ в 11 классе в Первомайской средней школе по предметам за три года</w:t>
      </w:r>
    </w:p>
    <w:p w:rsidR="00BC6C73" w:rsidRPr="00A63E03" w:rsidRDefault="00BC6C73" w:rsidP="00A63E03">
      <w:pPr>
        <w:ind w:left="432"/>
        <w:jc w:val="both"/>
        <w:rPr>
          <w:sz w:val="24"/>
          <w:szCs w:val="24"/>
        </w:rPr>
      </w:pPr>
    </w:p>
    <w:tbl>
      <w:tblPr>
        <w:tblW w:w="5000" w:type="pct"/>
        <w:tblInd w:w="-601" w:type="dxa"/>
        <w:tblLayout w:type="fixed"/>
        <w:tblLook w:val="0000"/>
      </w:tblPr>
      <w:tblGrid>
        <w:gridCol w:w="1807"/>
        <w:gridCol w:w="1292"/>
        <w:gridCol w:w="1294"/>
        <w:gridCol w:w="1225"/>
        <w:gridCol w:w="1365"/>
        <w:gridCol w:w="1294"/>
        <w:gridCol w:w="1294"/>
      </w:tblGrid>
      <w:tr w:rsidR="00BC6C73" w:rsidRPr="00A63E03" w:rsidTr="0038209D">
        <w:trPr>
          <w:trHeight w:val="1006"/>
          <w:tblHeader/>
        </w:trPr>
        <w:tc>
          <w:tcPr>
            <w:tcW w:w="944" w:type="pct"/>
            <w:vMerge w:val="restart"/>
            <w:tcBorders>
              <w:top w:val="single" w:sz="4" w:space="0" w:color="000000"/>
              <w:left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Предмет</w:t>
            </w:r>
          </w:p>
        </w:tc>
        <w:tc>
          <w:tcPr>
            <w:tcW w:w="1991" w:type="pct"/>
            <w:gridSpan w:val="3"/>
            <w:tcBorders>
              <w:top w:val="single" w:sz="4" w:space="0" w:color="000000"/>
              <w:left w:val="single" w:sz="4" w:space="0" w:color="000000"/>
              <w:bottom w:val="single" w:sz="4" w:space="0" w:color="000000"/>
              <w:right w:val="single" w:sz="4" w:space="0" w:color="000000"/>
            </w:tcBorders>
            <w:shd w:val="clear" w:color="auto" w:fill="FFFFFF"/>
          </w:tcPr>
          <w:p w:rsidR="00BC6C73" w:rsidRPr="00A63E03" w:rsidRDefault="00BC6C73" w:rsidP="00A63E03">
            <w:pPr>
              <w:pStyle w:val="ac"/>
              <w:spacing w:after="0"/>
              <w:jc w:val="both"/>
              <w:rPr>
                <w:rFonts w:eastAsia="SimSun"/>
                <w:b/>
                <w:bCs/>
                <w:sz w:val="24"/>
                <w:szCs w:val="24"/>
                <w:lang w:eastAsia="hi-IN" w:bidi="hi-IN"/>
              </w:rPr>
            </w:pPr>
            <w:proofErr w:type="spellStart"/>
            <w:r w:rsidRPr="00A63E03">
              <w:rPr>
                <w:rFonts w:eastAsia="SimSun"/>
                <w:b/>
                <w:bCs/>
                <w:sz w:val="24"/>
                <w:szCs w:val="24"/>
                <w:lang w:eastAsia="hi-IN" w:bidi="hi-IN"/>
              </w:rPr>
              <w:t>Справляемость</w:t>
            </w:r>
            <w:proofErr w:type="spellEnd"/>
            <w:r w:rsidRPr="00A63E03">
              <w:rPr>
                <w:rFonts w:eastAsia="SimSun"/>
                <w:b/>
                <w:bCs/>
                <w:sz w:val="24"/>
                <w:szCs w:val="24"/>
                <w:lang w:eastAsia="hi-IN" w:bidi="hi-IN"/>
              </w:rPr>
              <w:t xml:space="preserve"> по предмету</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Школа</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/район</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/область/</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 xml:space="preserve"> </w:t>
            </w:r>
          </w:p>
        </w:tc>
        <w:tc>
          <w:tcPr>
            <w:tcW w:w="2065" w:type="pct"/>
            <w:gridSpan w:val="3"/>
            <w:tcBorders>
              <w:top w:val="single" w:sz="4" w:space="0" w:color="000000"/>
              <w:left w:val="single" w:sz="4" w:space="0" w:color="000000"/>
              <w:bottom w:val="single" w:sz="4" w:space="0" w:color="000000"/>
              <w:right w:val="single" w:sz="4" w:space="0" w:color="000000"/>
            </w:tcBorders>
            <w:shd w:val="clear" w:color="auto" w:fill="FFFFFF"/>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 xml:space="preserve">Средний балл </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Школа</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/район</w:t>
            </w:r>
          </w:p>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/область/</w:t>
            </w:r>
          </w:p>
          <w:p w:rsidR="00BC6C73" w:rsidRPr="00A63E03" w:rsidRDefault="00BC6C73" w:rsidP="00A63E03">
            <w:pPr>
              <w:pStyle w:val="ac"/>
              <w:spacing w:after="0"/>
              <w:jc w:val="both"/>
              <w:rPr>
                <w:rFonts w:eastAsia="SimSun"/>
                <w:sz w:val="24"/>
                <w:szCs w:val="24"/>
                <w:lang w:eastAsia="hi-IN" w:bidi="hi-IN"/>
              </w:rPr>
            </w:pPr>
            <w:r w:rsidRPr="00A63E03">
              <w:rPr>
                <w:rFonts w:eastAsia="SimSun"/>
                <w:b/>
                <w:bCs/>
                <w:sz w:val="24"/>
                <w:szCs w:val="24"/>
                <w:lang w:eastAsia="hi-IN" w:bidi="hi-IN"/>
              </w:rPr>
              <w:t xml:space="preserve"> </w:t>
            </w:r>
          </w:p>
        </w:tc>
      </w:tr>
      <w:tr w:rsidR="00BC6C73" w:rsidRPr="00A63E03" w:rsidTr="0038209D">
        <w:trPr>
          <w:trHeight w:val="413"/>
          <w:tblHeader/>
        </w:trPr>
        <w:tc>
          <w:tcPr>
            <w:tcW w:w="944" w:type="pct"/>
            <w:vMerge/>
            <w:tcBorders>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2013-2014</w:t>
            </w: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2014-2015</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2015-2016</w:t>
            </w: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2013-2014</w:t>
            </w:r>
          </w:p>
        </w:tc>
        <w:tc>
          <w:tcPr>
            <w:tcW w:w="676"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2014-2015</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2015-2016</w:t>
            </w:r>
          </w:p>
        </w:tc>
      </w:tr>
      <w:tr w:rsidR="00580AAF" w:rsidRPr="00A63E03" w:rsidTr="0038209D">
        <w:trPr>
          <w:trHeight w:val="413"/>
          <w:tblHeader/>
        </w:trPr>
        <w:tc>
          <w:tcPr>
            <w:tcW w:w="944" w:type="pct"/>
            <w:tcBorders>
              <w:left w:val="single" w:sz="4" w:space="0" w:color="000000"/>
              <w:bottom w:val="single" w:sz="4" w:space="0" w:color="000000"/>
            </w:tcBorders>
            <w:shd w:val="clear" w:color="auto" w:fill="FFFFFF"/>
            <w:vAlign w:val="center"/>
          </w:tcPr>
          <w:p w:rsidR="00580AAF" w:rsidRPr="00A63E03" w:rsidRDefault="00580AAF"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математика</w:t>
            </w:r>
          </w:p>
        </w:tc>
        <w:tc>
          <w:tcPr>
            <w:tcW w:w="675" w:type="pct"/>
            <w:tcBorders>
              <w:top w:val="single" w:sz="4" w:space="0" w:color="000000"/>
              <w:left w:val="single" w:sz="4" w:space="0" w:color="000000"/>
              <w:bottom w:val="single" w:sz="4" w:space="0" w:color="000000"/>
            </w:tcBorders>
            <w:shd w:val="clear" w:color="auto" w:fill="FFFFFF"/>
            <w:vAlign w:val="center"/>
          </w:tcPr>
          <w:p w:rsidR="00580AAF" w:rsidRPr="00A63E03" w:rsidRDefault="00580AAF"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88,89</w:t>
            </w:r>
          </w:p>
          <w:p w:rsidR="00580AAF" w:rsidRPr="00A63E03" w:rsidRDefault="00580AAF"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97,78</w:t>
            </w:r>
          </w:p>
          <w:p w:rsidR="00580AAF" w:rsidRPr="00A63E03" w:rsidRDefault="00580AAF"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98,63</w:t>
            </w: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0AAF" w:rsidRPr="00A63E03" w:rsidRDefault="00580AAF" w:rsidP="00A63E03">
            <w:pPr>
              <w:pStyle w:val="ac"/>
              <w:spacing w:after="0"/>
              <w:jc w:val="both"/>
              <w:rPr>
                <w:rFonts w:eastAsia="SimSun"/>
                <w:b/>
                <w:bCs/>
                <w:sz w:val="24"/>
                <w:szCs w:val="24"/>
                <w:lang w:eastAsia="hi-IN" w:bidi="hi-IN"/>
              </w:rPr>
            </w:pP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0AAF" w:rsidRPr="00A63E03" w:rsidRDefault="00580AAF" w:rsidP="00A63E03">
            <w:pPr>
              <w:pStyle w:val="ac"/>
              <w:spacing w:after="0"/>
              <w:jc w:val="both"/>
              <w:rPr>
                <w:rFonts w:eastAsia="SimSun"/>
                <w:b/>
                <w:bCs/>
                <w:sz w:val="24"/>
                <w:szCs w:val="24"/>
                <w:lang w:eastAsia="hi-IN" w:bidi="hi-IN"/>
              </w:rPr>
            </w:pPr>
          </w:p>
        </w:tc>
        <w:tc>
          <w:tcPr>
            <w:tcW w:w="713" w:type="pct"/>
            <w:tcBorders>
              <w:top w:val="single" w:sz="4" w:space="0" w:color="000000"/>
              <w:left w:val="single" w:sz="4" w:space="0" w:color="000000"/>
              <w:bottom w:val="single" w:sz="4" w:space="0" w:color="000000"/>
            </w:tcBorders>
            <w:shd w:val="clear" w:color="auto" w:fill="FFFFFF"/>
            <w:vAlign w:val="center"/>
          </w:tcPr>
          <w:p w:rsidR="00580AAF"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33,3</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46,6</w:t>
            </w:r>
          </w:p>
          <w:p w:rsidR="00580AAF" w:rsidRPr="00A63E03" w:rsidRDefault="00580AAF"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47,6</w:t>
            </w:r>
          </w:p>
        </w:tc>
        <w:tc>
          <w:tcPr>
            <w:tcW w:w="676" w:type="pct"/>
            <w:tcBorders>
              <w:top w:val="single" w:sz="4" w:space="0" w:color="000000"/>
              <w:left w:val="single" w:sz="4" w:space="0" w:color="000000"/>
              <w:bottom w:val="single" w:sz="4" w:space="0" w:color="000000"/>
            </w:tcBorders>
            <w:shd w:val="clear" w:color="auto" w:fill="FFFFFF"/>
            <w:vAlign w:val="center"/>
          </w:tcPr>
          <w:p w:rsidR="00580AAF" w:rsidRPr="00A63E03" w:rsidRDefault="00580AAF" w:rsidP="00A63E03">
            <w:pPr>
              <w:pStyle w:val="ac"/>
              <w:spacing w:after="0"/>
              <w:jc w:val="both"/>
              <w:rPr>
                <w:rFonts w:eastAsia="SimSun"/>
                <w:b/>
                <w:bCs/>
                <w:sz w:val="24"/>
                <w:szCs w:val="24"/>
                <w:lang w:eastAsia="hi-IN" w:bidi="hi-IN"/>
              </w:rPr>
            </w:pP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80AAF" w:rsidRPr="00A63E03" w:rsidRDefault="00580AAF" w:rsidP="00A63E03">
            <w:pPr>
              <w:pStyle w:val="ac"/>
              <w:spacing w:after="0"/>
              <w:jc w:val="both"/>
              <w:rPr>
                <w:rFonts w:eastAsia="SimSun"/>
                <w:b/>
                <w:bCs/>
                <w:sz w:val="24"/>
                <w:szCs w:val="24"/>
                <w:lang w:eastAsia="hi-IN" w:bidi="hi-IN"/>
              </w:rPr>
            </w:pPr>
          </w:p>
        </w:tc>
      </w:tr>
      <w:tr w:rsidR="00BC6C73" w:rsidRPr="00A63E03" w:rsidTr="0038209D">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Математика (</w:t>
            </w:r>
            <w:proofErr w:type="gramStart"/>
            <w:r w:rsidRPr="00A63E03">
              <w:rPr>
                <w:rFonts w:eastAsia="SimSun"/>
                <w:b/>
                <w:bCs/>
                <w:sz w:val="24"/>
                <w:szCs w:val="24"/>
                <w:lang w:eastAsia="hi-IN" w:bidi="hi-IN"/>
              </w:rPr>
              <w:t>базовый</w:t>
            </w:r>
            <w:proofErr w:type="gramEnd"/>
            <w:r w:rsidRPr="00A63E03">
              <w:rPr>
                <w:rFonts w:eastAsia="SimSun"/>
                <w:b/>
                <w:bCs/>
                <w:sz w:val="24"/>
                <w:szCs w:val="24"/>
                <w:lang w:eastAsia="hi-IN" w:bidi="hi-IN"/>
              </w:rPr>
              <w:t xml:space="preserve"> </w:t>
            </w:r>
            <w:proofErr w:type="spellStart"/>
            <w:r w:rsidRPr="00A63E03">
              <w:rPr>
                <w:rFonts w:eastAsia="SimSun"/>
                <w:b/>
                <w:bCs/>
                <w:sz w:val="24"/>
                <w:szCs w:val="24"/>
                <w:lang w:eastAsia="hi-IN" w:bidi="hi-IN"/>
              </w:rPr>
              <w:t>ур</w:t>
            </w:r>
            <w:proofErr w:type="spellEnd"/>
            <w:r w:rsidRPr="00A63E03">
              <w:rPr>
                <w:rFonts w:eastAsia="SimSun"/>
                <w:b/>
                <w:bCs/>
                <w:sz w:val="24"/>
                <w:szCs w:val="24"/>
                <w:lang w:eastAsia="hi-IN" w:bidi="hi-IN"/>
              </w:rPr>
              <w:t>.)</w:t>
            </w: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98,1</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100</w:t>
            </w: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100</w:t>
            </w:r>
          </w:p>
          <w:p w:rsidR="00BC6C73" w:rsidRPr="00A63E03" w:rsidRDefault="004A4708" w:rsidP="00A63E03">
            <w:pPr>
              <w:pStyle w:val="ac"/>
              <w:snapToGrid w:val="0"/>
              <w:spacing w:after="0"/>
              <w:ind w:left="275"/>
              <w:jc w:val="both"/>
              <w:rPr>
                <w:rFonts w:eastAsia="SimSun"/>
                <w:bCs/>
                <w:sz w:val="24"/>
                <w:szCs w:val="24"/>
                <w:highlight w:val="yellow"/>
                <w:shd w:val="clear" w:color="auto" w:fill="FFFFFF"/>
                <w:lang w:eastAsia="hi-IN" w:bidi="hi-IN"/>
              </w:rPr>
            </w:pPr>
            <w:r w:rsidRPr="00A63E03">
              <w:rPr>
                <w:rFonts w:eastAsia="SimSun"/>
                <w:bCs/>
                <w:sz w:val="24"/>
                <w:szCs w:val="24"/>
                <w:shd w:val="clear" w:color="auto" w:fill="FFFFFF"/>
                <w:lang w:eastAsia="hi-IN" w:bidi="hi-IN"/>
              </w:rPr>
              <w:t>99,5</w:t>
            </w: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shd w:val="clear" w:color="auto" w:fill="00FF00"/>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8B0477" w:rsidRPr="00A63E03" w:rsidRDefault="008B0477" w:rsidP="00A63E03">
            <w:pPr>
              <w:pStyle w:val="ac"/>
              <w:spacing w:after="0"/>
              <w:ind w:left="275"/>
              <w:jc w:val="both"/>
              <w:rPr>
                <w:rFonts w:eastAsia="SimSun"/>
                <w:sz w:val="24"/>
                <w:szCs w:val="24"/>
                <w:lang w:eastAsia="hi-IN" w:bidi="hi-IN"/>
              </w:rPr>
            </w:pPr>
            <w:r w:rsidRPr="00A63E03">
              <w:rPr>
                <w:rFonts w:eastAsia="SimSun"/>
                <w:sz w:val="24"/>
                <w:szCs w:val="24"/>
                <w:lang w:eastAsia="hi-IN" w:bidi="hi-IN"/>
              </w:rPr>
              <w:t>4,3</w:t>
            </w:r>
          </w:p>
          <w:p w:rsidR="008B0477" w:rsidRPr="00A63E03" w:rsidRDefault="008B0477" w:rsidP="00A63E03">
            <w:pPr>
              <w:pStyle w:val="ac"/>
              <w:spacing w:after="0"/>
              <w:ind w:left="275"/>
              <w:jc w:val="both"/>
              <w:rPr>
                <w:rFonts w:eastAsia="SimSun"/>
                <w:sz w:val="24"/>
                <w:szCs w:val="24"/>
                <w:lang w:eastAsia="hi-IN" w:bidi="hi-IN"/>
              </w:rPr>
            </w:pPr>
            <w:r w:rsidRPr="00A63E03">
              <w:rPr>
                <w:rFonts w:eastAsia="SimSun"/>
                <w:sz w:val="24"/>
                <w:szCs w:val="24"/>
                <w:lang w:eastAsia="hi-IN" w:bidi="hi-IN"/>
              </w:rPr>
              <w:t>4,3</w:t>
            </w:r>
          </w:p>
          <w:p w:rsidR="008B0477" w:rsidRPr="00A63E03" w:rsidRDefault="008B0477" w:rsidP="00A63E03">
            <w:pPr>
              <w:pStyle w:val="ac"/>
              <w:spacing w:after="0"/>
              <w:ind w:left="275"/>
              <w:jc w:val="both"/>
              <w:rPr>
                <w:rFonts w:eastAsia="SimSun"/>
                <w:sz w:val="24"/>
                <w:szCs w:val="24"/>
                <w:lang w:eastAsia="hi-IN" w:bidi="hi-IN"/>
              </w:rPr>
            </w:pPr>
            <w:r w:rsidRPr="00A63E03">
              <w:rPr>
                <w:rFonts w:eastAsia="SimSun"/>
                <w:sz w:val="24"/>
                <w:szCs w:val="24"/>
                <w:lang w:eastAsia="hi-IN" w:bidi="hi-IN"/>
              </w:rPr>
              <w:t>4,1</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4,2</w:t>
            </w: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4,4</w:t>
            </w:r>
          </w:p>
          <w:p w:rsidR="00BC6C73"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4,4</w:t>
            </w: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p>
        </w:tc>
      </w:tr>
      <w:tr w:rsidR="00BC6C73" w:rsidRPr="00A63E03" w:rsidTr="0038209D">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Математика (</w:t>
            </w:r>
            <w:proofErr w:type="gramStart"/>
            <w:r w:rsidRPr="00A63E03">
              <w:rPr>
                <w:rFonts w:eastAsia="SimSun"/>
                <w:b/>
                <w:bCs/>
                <w:sz w:val="24"/>
                <w:szCs w:val="24"/>
                <w:lang w:eastAsia="hi-IN" w:bidi="hi-IN"/>
              </w:rPr>
              <w:t>профильный</w:t>
            </w:r>
            <w:proofErr w:type="gramEnd"/>
            <w:r w:rsidRPr="00A63E03">
              <w:rPr>
                <w:rFonts w:eastAsia="SimSun"/>
                <w:b/>
                <w:bCs/>
                <w:sz w:val="24"/>
                <w:szCs w:val="24"/>
                <w:lang w:eastAsia="hi-IN" w:bidi="hi-IN"/>
              </w:rPr>
              <w:t xml:space="preserve"> </w:t>
            </w:r>
            <w:proofErr w:type="spellStart"/>
            <w:r w:rsidRPr="00A63E03">
              <w:rPr>
                <w:rFonts w:eastAsia="SimSun"/>
                <w:b/>
                <w:bCs/>
                <w:sz w:val="24"/>
                <w:szCs w:val="24"/>
                <w:lang w:eastAsia="hi-IN" w:bidi="hi-IN"/>
              </w:rPr>
              <w:t>ур</w:t>
            </w:r>
            <w:proofErr w:type="spellEnd"/>
            <w:r w:rsidRPr="00A63E03">
              <w:rPr>
                <w:rFonts w:eastAsia="SimSun"/>
                <w:b/>
                <w:bCs/>
                <w:sz w:val="24"/>
                <w:szCs w:val="24"/>
                <w:lang w:eastAsia="hi-IN" w:bidi="hi-IN"/>
              </w:rPr>
              <w:t>.)</w:t>
            </w: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90,6</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88,7</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ind w:left="275"/>
              <w:jc w:val="both"/>
              <w:rPr>
                <w:sz w:val="24"/>
                <w:szCs w:val="24"/>
              </w:rPr>
            </w:pPr>
            <w:r w:rsidRPr="00A63E03">
              <w:rPr>
                <w:sz w:val="24"/>
                <w:szCs w:val="24"/>
              </w:rPr>
              <w:t>100</w:t>
            </w:r>
          </w:p>
          <w:p w:rsidR="004A4708" w:rsidRPr="00A63E03" w:rsidRDefault="004A4708" w:rsidP="00A63E03">
            <w:pPr>
              <w:ind w:left="275"/>
              <w:jc w:val="both"/>
              <w:rPr>
                <w:sz w:val="24"/>
                <w:szCs w:val="24"/>
              </w:rPr>
            </w:pPr>
            <w:r w:rsidRPr="00A63E03">
              <w:rPr>
                <w:sz w:val="24"/>
                <w:szCs w:val="24"/>
              </w:rPr>
              <w:t>84,2</w:t>
            </w:r>
          </w:p>
          <w:p w:rsidR="00BC6C73" w:rsidRPr="00A63E03" w:rsidRDefault="004A4708" w:rsidP="00A63E03">
            <w:pPr>
              <w:ind w:left="275"/>
              <w:jc w:val="both"/>
              <w:rPr>
                <w:sz w:val="24"/>
                <w:szCs w:val="24"/>
                <w:highlight w:val="yellow"/>
              </w:rPr>
            </w:pPr>
            <w:r w:rsidRPr="00A63E03">
              <w:rPr>
                <w:sz w:val="24"/>
                <w:szCs w:val="24"/>
              </w:rPr>
              <w:t>88,7</w:t>
            </w: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BC6C73"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65,7</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47,7</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48,9</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52,0</w:t>
            </w: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42,2</w:t>
            </w:r>
          </w:p>
          <w:p w:rsidR="00BC6C73"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48,6</w:t>
            </w:r>
          </w:p>
        </w:tc>
      </w:tr>
      <w:tr w:rsidR="00BC6C73" w:rsidRPr="00A63E03" w:rsidTr="0038209D">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Русский язык</w:t>
            </w: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99,87</w:t>
            </w: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pacing w:after="0"/>
              <w:ind w:left="275"/>
              <w:jc w:val="both"/>
              <w:rPr>
                <w:rFonts w:eastAsia="SimSun"/>
                <w:bCs/>
                <w:sz w:val="24"/>
                <w:szCs w:val="24"/>
                <w:lang w:eastAsia="hi-IN" w:bidi="hi-IN"/>
              </w:rPr>
            </w:pPr>
          </w:p>
          <w:p w:rsidR="00BC6C73"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99,9</w:t>
            </w:r>
          </w:p>
          <w:p w:rsidR="008B0477" w:rsidRPr="00A63E03" w:rsidRDefault="008B0477" w:rsidP="00A63E03">
            <w:pPr>
              <w:pStyle w:val="ac"/>
              <w:spacing w:after="0"/>
              <w:ind w:left="275"/>
              <w:jc w:val="both"/>
              <w:rPr>
                <w:rFonts w:eastAsia="SimSun"/>
                <w:bCs/>
                <w:sz w:val="24"/>
                <w:szCs w:val="24"/>
                <w:lang w:eastAsia="hi-IN" w:bidi="hi-IN"/>
              </w:rPr>
            </w:pP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ind w:left="275"/>
              <w:jc w:val="both"/>
              <w:rPr>
                <w:sz w:val="24"/>
                <w:szCs w:val="24"/>
              </w:rPr>
            </w:pPr>
            <w:r w:rsidRPr="00A63E03">
              <w:rPr>
                <w:sz w:val="24"/>
                <w:szCs w:val="24"/>
              </w:rPr>
              <w:t>100</w:t>
            </w:r>
          </w:p>
          <w:p w:rsidR="004A4708" w:rsidRPr="00A63E03" w:rsidRDefault="004A4708" w:rsidP="00A63E03">
            <w:pPr>
              <w:ind w:left="275"/>
              <w:jc w:val="both"/>
              <w:rPr>
                <w:sz w:val="24"/>
                <w:szCs w:val="24"/>
              </w:rPr>
            </w:pPr>
            <w:r w:rsidRPr="00A63E03">
              <w:rPr>
                <w:sz w:val="24"/>
                <w:szCs w:val="24"/>
              </w:rPr>
              <w:t>100</w:t>
            </w:r>
          </w:p>
          <w:p w:rsidR="00BC6C73" w:rsidRPr="00A63E03" w:rsidRDefault="004A4708" w:rsidP="00A63E03">
            <w:pPr>
              <w:ind w:left="275"/>
              <w:jc w:val="both"/>
              <w:rPr>
                <w:sz w:val="24"/>
                <w:szCs w:val="24"/>
                <w:highlight w:val="yellow"/>
              </w:rPr>
            </w:pPr>
            <w:r w:rsidRPr="00A63E03">
              <w:rPr>
                <w:sz w:val="24"/>
                <w:szCs w:val="24"/>
              </w:rPr>
              <w:t>99,9</w:t>
            </w: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54,2</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63,3</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66,5</w:t>
            </w:r>
          </w:p>
        </w:tc>
        <w:tc>
          <w:tcPr>
            <w:tcW w:w="676" w:type="pct"/>
            <w:tcBorders>
              <w:top w:val="single" w:sz="4" w:space="0" w:color="000000"/>
              <w:left w:val="single" w:sz="4" w:space="0" w:color="000000"/>
              <w:bottom w:val="single" w:sz="4" w:space="0" w:color="000000"/>
            </w:tcBorders>
            <w:shd w:val="clear" w:color="auto" w:fill="FFFFFF"/>
            <w:vAlign w:val="center"/>
          </w:tcPr>
          <w:p w:rsidR="00BC6C73"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78,2</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72,9</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70,9</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72,5</w:t>
            </w: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73,1</w:t>
            </w:r>
          </w:p>
          <w:p w:rsidR="00BC6C73"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73,2</w:t>
            </w:r>
          </w:p>
        </w:tc>
      </w:tr>
      <w:tr w:rsidR="00BC6C73" w:rsidRPr="00A63E03" w:rsidTr="0038209D">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Биология</w:t>
            </w: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263A2F" w:rsidP="00A63E03">
            <w:pPr>
              <w:ind w:left="275"/>
              <w:jc w:val="both"/>
              <w:rPr>
                <w:sz w:val="24"/>
                <w:szCs w:val="24"/>
              </w:rPr>
            </w:pPr>
            <w:r w:rsidRPr="00A63E03">
              <w:rPr>
                <w:sz w:val="24"/>
                <w:szCs w:val="24"/>
              </w:rPr>
              <w:t>100</w:t>
            </w:r>
          </w:p>
          <w:p w:rsidR="00263A2F" w:rsidRPr="00A63E03" w:rsidRDefault="00263A2F" w:rsidP="00A63E03">
            <w:pPr>
              <w:ind w:left="275"/>
              <w:jc w:val="both"/>
              <w:rPr>
                <w:sz w:val="24"/>
                <w:szCs w:val="24"/>
              </w:rPr>
            </w:pPr>
            <w:r w:rsidRPr="00A63E03">
              <w:rPr>
                <w:sz w:val="24"/>
                <w:szCs w:val="24"/>
              </w:rPr>
              <w:t>100</w:t>
            </w:r>
          </w:p>
          <w:p w:rsidR="00263A2F" w:rsidRPr="00A63E03" w:rsidRDefault="00263A2F" w:rsidP="00A63E03">
            <w:pPr>
              <w:ind w:left="275"/>
              <w:jc w:val="both"/>
              <w:rPr>
                <w:sz w:val="24"/>
                <w:szCs w:val="24"/>
                <w:highlight w:val="yellow"/>
              </w:rPr>
            </w:pPr>
            <w:r w:rsidRPr="00A63E03">
              <w:rPr>
                <w:sz w:val="24"/>
                <w:szCs w:val="24"/>
              </w:rPr>
              <w:t>89,8</w:t>
            </w: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59</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65.6</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55,6</w:t>
            </w:r>
          </w:p>
        </w:tc>
      </w:tr>
      <w:tr w:rsidR="00BC6C73" w:rsidRPr="00A63E03" w:rsidTr="0038209D">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Обществознание</w:t>
            </w: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98,17</w:t>
            </w: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580AAF"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580AAF" w:rsidRPr="00A63E03" w:rsidRDefault="00580AAF"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88,9</w:t>
            </w:r>
          </w:p>
          <w:p w:rsidR="00580AAF" w:rsidRPr="00A63E03" w:rsidRDefault="00580AAF"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89,8</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8209D" w:rsidRPr="00A63E03" w:rsidRDefault="0038209D" w:rsidP="00A63E03">
            <w:pPr>
              <w:ind w:left="275"/>
              <w:jc w:val="both"/>
              <w:rPr>
                <w:sz w:val="24"/>
                <w:szCs w:val="24"/>
              </w:rPr>
            </w:pPr>
            <w:r w:rsidRPr="00A63E03">
              <w:rPr>
                <w:sz w:val="24"/>
                <w:szCs w:val="24"/>
              </w:rPr>
              <w:t>100</w:t>
            </w:r>
          </w:p>
          <w:p w:rsidR="00BC6C73" w:rsidRPr="00A63E03" w:rsidRDefault="0038209D" w:rsidP="00A63E03">
            <w:pPr>
              <w:ind w:left="275"/>
              <w:jc w:val="both"/>
              <w:rPr>
                <w:sz w:val="24"/>
                <w:szCs w:val="24"/>
              </w:rPr>
            </w:pPr>
            <w:r w:rsidRPr="00A63E03">
              <w:rPr>
                <w:sz w:val="24"/>
                <w:szCs w:val="24"/>
              </w:rPr>
              <w:t>100</w:t>
            </w:r>
          </w:p>
          <w:p w:rsidR="0038209D" w:rsidRPr="00A63E03" w:rsidRDefault="0038209D" w:rsidP="00A63E03">
            <w:pPr>
              <w:ind w:left="275"/>
              <w:jc w:val="both"/>
              <w:rPr>
                <w:sz w:val="24"/>
                <w:szCs w:val="24"/>
                <w:highlight w:val="yellow"/>
              </w:rPr>
            </w:pPr>
            <w:r w:rsidRPr="00A63E03">
              <w:rPr>
                <w:sz w:val="24"/>
                <w:szCs w:val="24"/>
              </w:rPr>
              <w:t>90,7</w:t>
            </w: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60,3</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59,5</w:t>
            </w:r>
          </w:p>
          <w:p w:rsidR="00AD02F0" w:rsidRPr="00A63E03" w:rsidRDefault="00AD02F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58,7</w:t>
            </w:r>
          </w:p>
        </w:tc>
        <w:tc>
          <w:tcPr>
            <w:tcW w:w="676" w:type="pct"/>
            <w:tcBorders>
              <w:top w:val="single" w:sz="4" w:space="0" w:color="000000"/>
              <w:left w:val="single" w:sz="4" w:space="0" w:color="000000"/>
              <w:bottom w:val="single" w:sz="4" w:space="0" w:color="000000"/>
            </w:tcBorders>
            <w:shd w:val="clear" w:color="auto" w:fill="FFFFFF"/>
            <w:vAlign w:val="center"/>
          </w:tcPr>
          <w:p w:rsidR="00BC6C73" w:rsidRPr="00A63E03" w:rsidRDefault="00580AAF"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58,0</w:t>
            </w:r>
          </w:p>
          <w:p w:rsidR="00580AAF" w:rsidRPr="00A63E03" w:rsidRDefault="00580AAF"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54,3</w:t>
            </w:r>
          </w:p>
          <w:p w:rsidR="00580AAF" w:rsidRPr="00A63E03" w:rsidRDefault="00580AAF"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57,8</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8209D" w:rsidRPr="00A63E03" w:rsidRDefault="0038209D"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51</w:t>
            </w:r>
          </w:p>
          <w:p w:rsidR="00BC6C73" w:rsidRPr="00A63E03" w:rsidRDefault="0038209D"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57,1</w:t>
            </w:r>
          </w:p>
          <w:p w:rsidR="0038209D" w:rsidRPr="00A63E03" w:rsidRDefault="0038209D" w:rsidP="00A63E03">
            <w:pPr>
              <w:pStyle w:val="ac"/>
              <w:snapToGrid w:val="0"/>
              <w:spacing w:after="0"/>
              <w:ind w:left="275"/>
              <w:jc w:val="both"/>
              <w:rPr>
                <w:rFonts w:eastAsia="SimSun"/>
                <w:b/>
                <w:bCs/>
                <w:sz w:val="24"/>
                <w:szCs w:val="24"/>
                <w:shd w:val="clear" w:color="auto" w:fill="FFFFFF"/>
                <w:lang w:eastAsia="hi-IN" w:bidi="hi-IN"/>
              </w:rPr>
            </w:pPr>
            <w:r w:rsidRPr="00A63E03">
              <w:rPr>
                <w:rFonts w:eastAsia="SimSun"/>
                <w:bCs/>
                <w:sz w:val="24"/>
                <w:szCs w:val="24"/>
                <w:shd w:val="clear" w:color="auto" w:fill="FFFFFF"/>
                <w:lang w:eastAsia="hi-IN" w:bidi="hi-IN"/>
              </w:rPr>
              <w:t>57,2</w:t>
            </w:r>
          </w:p>
        </w:tc>
      </w:tr>
      <w:tr w:rsidR="00BC6C73" w:rsidRPr="00A63E03" w:rsidTr="0038209D">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Физика</w:t>
            </w:r>
          </w:p>
        </w:tc>
        <w:tc>
          <w:tcPr>
            <w:tcW w:w="675"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98,5</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3A2F" w:rsidRPr="00A63E03" w:rsidRDefault="00263A2F" w:rsidP="00A63E03">
            <w:pPr>
              <w:ind w:left="275"/>
              <w:jc w:val="both"/>
              <w:rPr>
                <w:sz w:val="24"/>
                <w:szCs w:val="24"/>
              </w:rPr>
            </w:pPr>
          </w:p>
          <w:p w:rsidR="00BC6C73" w:rsidRPr="00A63E03" w:rsidRDefault="00263A2F" w:rsidP="00A63E03">
            <w:pPr>
              <w:ind w:left="275"/>
              <w:jc w:val="both"/>
              <w:rPr>
                <w:sz w:val="24"/>
                <w:szCs w:val="24"/>
              </w:rPr>
            </w:pPr>
            <w:r w:rsidRPr="00A63E03">
              <w:rPr>
                <w:sz w:val="24"/>
                <w:szCs w:val="24"/>
              </w:rPr>
              <w:t>100</w:t>
            </w:r>
          </w:p>
          <w:p w:rsidR="00263A2F" w:rsidRPr="00A63E03" w:rsidRDefault="00263A2F" w:rsidP="00A63E03">
            <w:pPr>
              <w:ind w:left="275"/>
              <w:jc w:val="both"/>
              <w:rPr>
                <w:sz w:val="24"/>
                <w:szCs w:val="24"/>
              </w:rPr>
            </w:pPr>
            <w:r w:rsidRPr="00A63E03">
              <w:rPr>
                <w:sz w:val="24"/>
                <w:szCs w:val="24"/>
              </w:rPr>
              <w:t>100</w:t>
            </w:r>
          </w:p>
          <w:p w:rsidR="00263A2F" w:rsidRPr="00A63E03" w:rsidRDefault="00263A2F" w:rsidP="00A63E03">
            <w:pPr>
              <w:ind w:left="275"/>
              <w:jc w:val="both"/>
              <w:rPr>
                <w:sz w:val="24"/>
                <w:szCs w:val="24"/>
              </w:rPr>
            </w:pPr>
            <w:r w:rsidRPr="00A63E03">
              <w:rPr>
                <w:sz w:val="24"/>
                <w:szCs w:val="24"/>
              </w:rPr>
              <w:t>95,9</w:t>
            </w:r>
          </w:p>
          <w:p w:rsidR="00263A2F" w:rsidRPr="00A63E03" w:rsidRDefault="00263A2F" w:rsidP="00A63E03">
            <w:pPr>
              <w:ind w:left="275"/>
              <w:jc w:val="both"/>
              <w:rPr>
                <w:sz w:val="24"/>
                <w:szCs w:val="24"/>
                <w:highlight w:val="yellow"/>
              </w:rPr>
            </w:pPr>
          </w:p>
        </w:tc>
        <w:tc>
          <w:tcPr>
            <w:tcW w:w="713" w:type="pct"/>
            <w:tcBorders>
              <w:top w:val="single" w:sz="4" w:space="0" w:color="000000"/>
              <w:left w:val="single" w:sz="4" w:space="0" w:color="000000"/>
              <w:bottom w:val="single" w:sz="4" w:space="0" w:color="000000"/>
            </w:tcBorders>
            <w:shd w:val="clear" w:color="auto" w:fill="FFFFFF"/>
            <w:vAlign w:val="center"/>
          </w:tcPr>
          <w:p w:rsidR="00BC6C73" w:rsidRPr="00A63E03" w:rsidRDefault="00BC6C73" w:rsidP="00A63E03">
            <w:pPr>
              <w:pStyle w:val="ac"/>
              <w:spacing w:after="0"/>
              <w:ind w:left="275"/>
              <w:jc w:val="both"/>
              <w:rPr>
                <w:rFonts w:eastAsia="SimSun"/>
                <w:bCs/>
                <w:sz w:val="24"/>
                <w:szCs w:val="24"/>
                <w:lang w:eastAsia="hi-IN" w:bidi="hi-IN"/>
              </w:rPr>
            </w:pPr>
          </w:p>
          <w:p w:rsidR="00263A2F" w:rsidRPr="00A63E03" w:rsidRDefault="00263A2F"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BC6C73"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92,2</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59,3</w:t>
            </w:r>
          </w:p>
          <w:p w:rsidR="008B0477" w:rsidRPr="00A63E03" w:rsidRDefault="008B0477"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53,6</w:t>
            </w:r>
          </w:p>
          <w:p w:rsidR="00263A2F" w:rsidRPr="00A63E03" w:rsidRDefault="00263A2F" w:rsidP="00A63E03">
            <w:pPr>
              <w:pStyle w:val="ac"/>
              <w:spacing w:after="0"/>
              <w:ind w:left="275"/>
              <w:jc w:val="both"/>
              <w:rPr>
                <w:rFonts w:eastAsia="SimSun"/>
                <w:bCs/>
                <w:sz w:val="24"/>
                <w:szCs w:val="24"/>
                <w:lang w:eastAsia="hi-IN" w:bidi="hi-IN"/>
              </w:rPr>
            </w:pP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C6C73" w:rsidRPr="00A63E03" w:rsidRDefault="00BC6C73" w:rsidP="00A63E03">
            <w:pPr>
              <w:pStyle w:val="ac"/>
              <w:snapToGrid w:val="0"/>
              <w:spacing w:after="0"/>
              <w:ind w:left="275"/>
              <w:jc w:val="both"/>
              <w:rPr>
                <w:rFonts w:eastAsia="SimSun"/>
                <w:bCs/>
                <w:sz w:val="24"/>
                <w:szCs w:val="24"/>
                <w:shd w:val="clear" w:color="auto" w:fill="FFFFFF"/>
                <w:lang w:eastAsia="hi-IN" w:bidi="hi-IN"/>
              </w:rPr>
            </w:pP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67,5</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54. 5</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51,2</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p>
        </w:tc>
      </w:tr>
    </w:tbl>
    <w:p w:rsidR="00FC2487" w:rsidRPr="00A63E03" w:rsidRDefault="00FC2487" w:rsidP="00A63E03">
      <w:pPr>
        <w:ind w:firstLine="709"/>
        <w:jc w:val="both"/>
        <w:rPr>
          <w:b/>
          <w:i/>
          <w:sz w:val="24"/>
          <w:szCs w:val="24"/>
        </w:rPr>
      </w:pPr>
    </w:p>
    <w:p w:rsidR="00A824A0" w:rsidRPr="00A63E03" w:rsidRDefault="00A824A0" w:rsidP="00A63E03">
      <w:pPr>
        <w:ind w:firstLine="709"/>
        <w:jc w:val="both"/>
        <w:rPr>
          <w:sz w:val="24"/>
          <w:szCs w:val="24"/>
        </w:rPr>
      </w:pPr>
    </w:p>
    <w:p w:rsidR="00AD02F0" w:rsidRPr="00A63E03" w:rsidRDefault="00AD02F0" w:rsidP="00A63E03">
      <w:pPr>
        <w:ind w:firstLine="709"/>
        <w:jc w:val="both"/>
        <w:rPr>
          <w:sz w:val="24"/>
          <w:szCs w:val="24"/>
        </w:rPr>
      </w:pPr>
    </w:p>
    <w:p w:rsidR="00AD02F0" w:rsidRPr="00A63E03" w:rsidRDefault="00AD02F0" w:rsidP="00A63E03">
      <w:pPr>
        <w:pStyle w:val="1"/>
        <w:ind w:left="432"/>
        <w:jc w:val="both"/>
        <w:rPr>
          <w:rFonts w:eastAsia="SimSun"/>
          <w:b/>
          <w:sz w:val="24"/>
          <w:shd w:val="clear" w:color="auto" w:fill="FFFFFF"/>
        </w:rPr>
      </w:pPr>
      <w:r w:rsidRPr="00A63E03">
        <w:rPr>
          <w:rFonts w:eastAsia="SimSun"/>
          <w:b/>
          <w:sz w:val="24"/>
          <w:shd w:val="clear" w:color="auto" w:fill="FFFFFF"/>
        </w:rPr>
        <w:t>Итоги ОГЭ в 9 классе в Первомайской средней школе по предметам за три года</w:t>
      </w:r>
    </w:p>
    <w:p w:rsidR="00AD02F0" w:rsidRPr="00A63E03" w:rsidRDefault="00AD02F0" w:rsidP="00A63E03">
      <w:pPr>
        <w:ind w:left="432"/>
        <w:jc w:val="both"/>
        <w:rPr>
          <w:sz w:val="24"/>
          <w:szCs w:val="24"/>
        </w:rPr>
      </w:pPr>
    </w:p>
    <w:tbl>
      <w:tblPr>
        <w:tblW w:w="5000" w:type="pct"/>
        <w:tblInd w:w="-459" w:type="dxa"/>
        <w:tblLayout w:type="fixed"/>
        <w:tblLook w:val="0000"/>
      </w:tblPr>
      <w:tblGrid>
        <w:gridCol w:w="1807"/>
        <w:gridCol w:w="1292"/>
        <w:gridCol w:w="1294"/>
        <w:gridCol w:w="1225"/>
        <w:gridCol w:w="1365"/>
        <w:gridCol w:w="1294"/>
        <w:gridCol w:w="1294"/>
      </w:tblGrid>
      <w:tr w:rsidR="00AD02F0" w:rsidRPr="00A63E03" w:rsidTr="00265EF8">
        <w:trPr>
          <w:trHeight w:val="1006"/>
          <w:tblHeader/>
        </w:trPr>
        <w:tc>
          <w:tcPr>
            <w:tcW w:w="944" w:type="pct"/>
            <w:vMerge w:val="restart"/>
            <w:tcBorders>
              <w:top w:val="single" w:sz="4" w:space="0" w:color="000000"/>
              <w:left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lastRenderedPageBreak/>
              <w:t>Предмет</w:t>
            </w:r>
          </w:p>
        </w:tc>
        <w:tc>
          <w:tcPr>
            <w:tcW w:w="1991" w:type="pct"/>
            <w:gridSpan w:val="3"/>
            <w:tcBorders>
              <w:top w:val="single" w:sz="4" w:space="0" w:color="000000"/>
              <w:left w:val="single" w:sz="4" w:space="0" w:color="000000"/>
              <w:bottom w:val="single" w:sz="4" w:space="0" w:color="000000"/>
              <w:right w:val="single" w:sz="4" w:space="0" w:color="000000"/>
            </w:tcBorders>
            <w:shd w:val="clear" w:color="auto" w:fill="FFFFFF"/>
          </w:tcPr>
          <w:p w:rsidR="00AD02F0" w:rsidRPr="00A63E03" w:rsidRDefault="00AD02F0" w:rsidP="00A63E03">
            <w:pPr>
              <w:pStyle w:val="ac"/>
              <w:spacing w:after="0"/>
              <w:jc w:val="both"/>
              <w:rPr>
                <w:rFonts w:eastAsia="SimSun"/>
                <w:b/>
                <w:bCs/>
                <w:sz w:val="24"/>
                <w:szCs w:val="24"/>
                <w:lang w:eastAsia="hi-IN" w:bidi="hi-IN"/>
              </w:rPr>
            </w:pPr>
            <w:proofErr w:type="spellStart"/>
            <w:r w:rsidRPr="00A63E03">
              <w:rPr>
                <w:rFonts w:eastAsia="SimSun"/>
                <w:b/>
                <w:bCs/>
                <w:sz w:val="24"/>
                <w:szCs w:val="24"/>
                <w:lang w:eastAsia="hi-IN" w:bidi="hi-IN"/>
              </w:rPr>
              <w:t>Справляемость</w:t>
            </w:r>
            <w:proofErr w:type="spellEnd"/>
            <w:r w:rsidRPr="00A63E03">
              <w:rPr>
                <w:rFonts w:eastAsia="SimSun"/>
                <w:b/>
                <w:bCs/>
                <w:sz w:val="24"/>
                <w:szCs w:val="24"/>
                <w:lang w:eastAsia="hi-IN" w:bidi="hi-IN"/>
              </w:rPr>
              <w:t xml:space="preserve"> по предмету</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Школа</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/район</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/область/</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 xml:space="preserve"> </w:t>
            </w:r>
          </w:p>
        </w:tc>
        <w:tc>
          <w:tcPr>
            <w:tcW w:w="2065" w:type="pct"/>
            <w:gridSpan w:val="3"/>
            <w:tcBorders>
              <w:top w:val="single" w:sz="4" w:space="0" w:color="000000"/>
              <w:left w:val="single" w:sz="4" w:space="0" w:color="000000"/>
              <w:bottom w:val="single" w:sz="4" w:space="0" w:color="000000"/>
              <w:right w:val="single" w:sz="4" w:space="0" w:color="000000"/>
            </w:tcBorders>
            <w:shd w:val="clear" w:color="auto" w:fill="FFFFFF"/>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 xml:space="preserve">Средний балл </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Школа</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/район</w:t>
            </w:r>
          </w:p>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/область/</w:t>
            </w:r>
          </w:p>
          <w:p w:rsidR="00AD02F0" w:rsidRPr="00A63E03" w:rsidRDefault="00AD02F0" w:rsidP="00A63E03">
            <w:pPr>
              <w:pStyle w:val="ac"/>
              <w:spacing w:after="0"/>
              <w:jc w:val="both"/>
              <w:rPr>
                <w:rFonts w:eastAsia="SimSun"/>
                <w:sz w:val="24"/>
                <w:szCs w:val="24"/>
                <w:lang w:eastAsia="hi-IN" w:bidi="hi-IN"/>
              </w:rPr>
            </w:pPr>
            <w:r w:rsidRPr="00A63E03">
              <w:rPr>
                <w:rFonts w:eastAsia="SimSun"/>
                <w:b/>
                <w:bCs/>
                <w:sz w:val="24"/>
                <w:szCs w:val="24"/>
                <w:lang w:eastAsia="hi-IN" w:bidi="hi-IN"/>
              </w:rPr>
              <w:t xml:space="preserve"> </w:t>
            </w:r>
          </w:p>
        </w:tc>
      </w:tr>
      <w:tr w:rsidR="00AD02F0" w:rsidRPr="00A63E03" w:rsidTr="00265EF8">
        <w:trPr>
          <w:trHeight w:val="413"/>
          <w:tblHeader/>
        </w:trPr>
        <w:tc>
          <w:tcPr>
            <w:tcW w:w="944" w:type="pct"/>
            <w:vMerge/>
            <w:tcBorders>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p>
        </w:tc>
        <w:tc>
          <w:tcPr>
            <w:tcW w:w="675" w:type="pct"/>
            <w:tcBorders>
              <w:top w:val="single" w:sz="4" w:space="0" w:color="000000"/>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2013-2014</w:t>
            </w: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2014-2015</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2015-2016</w:t>
            </w:r>
          </w:p>
        </w:tc>
        <w:tc>
          <w:tcPr>
            <w:tcW w:w="713" w:type="pct"/>
            <w:tcBorders>
              <w:top w:val="single" w:sz="4" w:space="0" w:color="000000"/>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2013-2014</w:t>
            </w:r>
          </w:p>
        </w:tc>
        <w:tc>
          <w:tcPr>
            <w:tcW w:w="676" w:type="pct"/>
            <w:tcBorders>
              <w:top w:val="single" w:sz="4" w:space="0" w:color="000000"/>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2014-2015</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2015-2016</w:t>
            </w:r>
          </w:p>
        </w:tc>
      </w:tr>
      <w:tr w:rsidR="00AD02F0" w:rsidRPr="00A63E03" w:rsidTr="00265EF8">
        <w:trPr>
          <w:trHeight w:val="413"/>
          <w:tblHeader/>
        </w:trPr>
        <w:tc>
          <w:tcPr>
            <w:tcW w:w="944" w:type="pct"/>
            <w:tcBorders>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математика</w:t>
            </w:r>
          </w:p>
        </w:tc>
        <w:tc>
          <w:tcPr>
            <w:tcW w:w="675" w:type="pct"/>
            <w:tcBorders>
              <w:top w:val="single" w:sz="4" w:space="0" w:color="000000"/>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D02F0" w:rsidRPr="00A63E03" w:rsidRDefault="00DD1FB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100</w:t>
            </w:r>
          </w:p>
          <w:p w:rsidR="00DD1FB0" w:rsidRPr="00A63E03" w:rsidRDefault="00DD1FB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100</w:t>
            </w:r>
          </w:p>
          <w:p w:rsidR="00DD1FB0" w:rsidRPr="00A63E03" w:rsidRDefault="00DD1FB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98,5</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pacing w:after="0"/>
              <w:jc w:val="both"/>
              <w:rPr>
                <w:rFonts w:eastAsia="SimSun"/>
                <w:b/>
                <w:bCs/>
                <w:sz w:val="24"/>
                <w:szCs w:val="24"/>
                <w:lang w:eastAsia="hi-IN" w:bidi="hi-IN"/>
              </w:rPr>
            </w:pPr>
          </w:p>
          <w:p w:rsidR="004A4708" w:rsidRPr="00A63E03" w:rsidRDefault="004A4708"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100</w:t>
            </w:r>
          </w:p>
          <w:p w:rsidR="00AD02F0" w:rsidRPr="00A63E03" w:rsidRDefault="004A4708"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98,7</w:t>
            </w:r>
          </w:p>
        </w:tc>
        <w:tc>
          <w:tcPr>
            <w:tcW w:w="713" w:type="pct"/>
            <w:tcBorders>
              <w:top w:val="single" w:sz="4" w:space="0" w:color="000000"/>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AD02F0" w:rsidRPr="00A63E03" w:rsidRDefault="00DD1FB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17,7</w:t>
            </w:r>
          </w:p>
          <w:p w:rsidR="00DD1FB0" w:rsidRPr="00A63E03" w:rsidRDefault="00DD1FB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14,2</w:t>
            </w:r>
          </w:p>
          <w:p w:rsidR="00DD1FB0" w:rsidRPr="00A63E03" w:rsidRDefault="00DD1FB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14,6</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pacing w:after="0"/>
              <w:jc w:val="both"/>
              <w:rPr>
                <w:rFonts w:eastAsia="SimSun"/>
                <w:b/>
                <w:bCs/>
                <w:sz w:val="24"/>
                <w:szCs w:val="24"/>
                <w:lang w:eastAsia="hi-IN" w:bidi="hi-IN"/>
              </w:rPr>
            </w:pPr>
          </w:p>
          <w:p w:rsidR="004A4708" w:rsidRPr="00A63E03" w:rsidRDefault="004A4708"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15,4</w:t>
            </w:r>
          </w:p>
          <w:p w:rsidR="00AD02F0" w:rsidRPr="00A63E03" w:rsidRDefault="004A4708"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16,4</w:t>
            </w:r>
          </w:p>
        </w:tc>
      </w:tr>
      <w:tr w:rsidR="00AD02F0" w:rsidRPr="00A63E03" w:rsidTr="00265EF8">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AD02F0" w:rsidRPr="00A63E03" w:rsidRDefault="00AD02F0"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Русский язык</w:t>
            </w:r>
          </w:p>
        </w:tc>
        <w:tc>
          <w:tcPr>
            <w:tcW w:w="675" w:type="pct"/>
            <w:tcBorders>
              <w:top w:val="single" w:sz="4" w:space="0" w:color="000000"/>
              <w:left w:val="single" w:sz="4" w:space="0" w:color="000000"/>
              <w:bottom w:val="single" w:sz="4" w:space="0" w:color="000000"/>
            </w:tcBorders>
            <w:shd w:val="clear" w:color="auto" w:fill="FFFFFF"/>
            <w:vAlign w:val="center"/>
          </w:tcPr>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AD02F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98,9</w:t>
            </w: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100</w:t>
            </w:r>
          </w:p>
          <w:p w:rsidR="00AD02F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99,1</w:t>
            </w: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ind w:left="275"/>
              <w:jc w:val="both"/>
              <w:rPr>
                <w:sz w:val="24"/>
                <w:szCs w:val="24"/>
              </w:rPr>
            </w:pPr>
          </w:p>
          <w:p w:rsidR="004A4708" w:rsidRPr="00A63E03" w:rsidRDefault="004A4708" w:rsidP="00A63E03">
            <w:pPr>
              <w:ind w:left="275"/>
              <w:jc w:val="both"/>
              <w:rPr>
                <w:sz w:val="24"/>
                <w:szCs w:val="24"/>
              </w:rPr>
            </w:pPr>
            <w:r w:rsidRPr="00A63E03">
              <w:rPr>
                <w:sz w:val="24"/>
                <w:szCs w:val="24"/>
              </w:rPr>
              <w:t>100</w:t>
            </w:r>
          </w:p>
          <w:p w:rsidR="00AD02F0" w:rsidRPr="00A63E03" w:rsidRDefault="004A4708" w:rsidP="00A63E03">
            <w:pPr>
              <w:ind w:left="275"/>
              <w:jc w:val="both"/>
              <w:rPr>
                <w:sz w:val="24"/>
                <w:szCs w:val="24"/>
                <w:highlight w:val="yellow"/>
              </w:rPr>
            </w:pPr>
            <w:r w:rsidRPr="00A63E03">
              <w:rPr>
                <w:sz w:val="24"/>
                <w:szCs w:val="24"/>
              </w:rPr>
              <w:t>99,3</w:t>
            </w:r>
          </w:p>
        </w:tc>
        <w:tc>
          <w:tcPr>
            <w:tcW w:w="713" w:type="pct"/>
            <w:tcBorders>
              <w:top w:val="single" w:sz="4" w:space="0" w:color="000000"/>
              <w:left w:val="single" w:sz="4" w:space="0" w:color="000000"/>
              <w:bottom w:val="single" w:sz="4" w:space="0" w:color="000000"/>
            </w:tcBorders>
            <w:shd w:val="clear" w:color="auto" w:fill="FFFFFF"/>
            <w:vAlign w:val="center"/>
          </w:tcPr>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35,4</w:t>
            </w:r>
          </w:p>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33,5</w:t>
            </w:r>
          </w:p>
          <w:p w:rsidR="00AD02F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32,6</w:t>
            </w:r>
          </w:p>
        </w:tc>
        <w:tc>
          <w:tcPr>
            <w:tcW w:w="676" w:type="pct"/>
            <w:tcBorders>
              <w:top w:val="single" w:sz="4" w:space="0" w:color="000000"/>
              <w:left w:val="single" w:sz="4" w:space="0" w:color="000000"/>
              <w:bottom w:val="single" w:sz="4" w:space="0" w:color="000000"/>
            </w:tcBorders>
            <w:shd w:val="clear" w:color="auto" w:fill="FFFFFF"/>
            <w:vAlign w:val="center"/>
          </w:tcPr>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78,2</w:t>
            </w:r>
          </w:p>
          <w:p w:rsidR="00DD1FB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49,7</w:t>
            </w:r>
          </w:p>
          <w:p w:rsidR="00AD02F0" w:rsidRPr="00A63E03" w:rsidRDefault="00DD1FB0" w:rsidP="00A63E03">
            <w:pPr>
              <w:pStyle w:val="ac"/>
              <w:spacing w:after="0"/>
              <w:ind w:left="275"/>
              <w:jc w:val="both"/>
              <w:rPr>
                <w:rFonts w:eastAsia="SimSun"/>
                <w:bCs/>
                <w:sz w:val="24"/>
                <w:szCs w:val="24"/>
                <w:lang w:eastAsia="hi-IN" w:bidi="hi-IN"/>
              </w:rPr>
            </w:pPr>
            <w:r w:rsidRPr="00A63E03">
              <w:rPr>
                <w:rFonts w:eastAsia="SimSun"/>
                <w:bCs/>
                <w:sz w:val="24"/>
                <w:szCs w:val="24"/>
                <w:lang w:eastAsia="hi-IN" w:bidi="hi-IN"/>
              </w:rPr>
              <w:t>55,1</w:t>
            </w: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p>
          <w:p w:rsidR="004A4708"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31</w:t>
            </w:r>
          </w:p>
          <w:p w:rsidR="00AD02F0" w:rsidRPr="00A63E03" w:rsidRDefault="004A470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30,6</w:t>
            </w:r>
          </w:p>
        </w:tc>
      </w:tr>
      <w:tr w:rsidR="00263A2F" w:rsidRPr="00A63E03" w:rsidTr="00265EF8">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263A2F" w:rsidRPr="00A63E03" w:rsidRDefault="00263A2F"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биология</w:t>
            </w:r>
          </w:p>
        </w:tc>
        <w:tc>
          <w:tcPr>
            <w:tcW w:w="675" w:type="pct"/>
            <w:tcBorders>
              <w:top w:val="single" w:sz="4" w:space="0" w:color="000000"/>
              <w:left w:val="single" w:sz="4" w:space="0" w:color="000000"/>
              <w:bottom w:val="single" w:sz="4" w:space="0" w:color="000000"/>
            </w:tcBorders>
            <w:shd w:val="clear" w:color="auto" w:fill="FFFFFF"/>
            <w:vAlign w:val="center"/>
          </w:tcPr>
          <w:p w:rsidR="00263A2F" w:rsidRPr="00A63E03" w:rsidRDefault="00263A2F"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3A2F" w:rsidRPr="00A63E03" w:rsidRDefault="00263A2F" w:rsidP="00A63E03">
            <w:pPr>
              <w:pStyle w:val="ac"/>
              <w:spacing w:after="0"/>
              <w:ind w:left="275"/>
              <w:jc w:val="both"/>
              <w:rPr>
                <w:rFonts w:eastAsia="SimSun"/>
                <w:bCs/>
                <w:sz w:val="24"/>
                <w:szCs w:val="24"/>
                <w:lang w:eastAsia="hi-IN" w:bidi="hi-IN"/>
              </w:rPr>
            </w:pP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3A2F" w:rsidRPr="00A63E03" w:rsidRDefault="00263A2F" w:rsidP="00A63E03">
            <w:pPr>
              <w:ind w:left="275"/>
              <w:jc w:val="both"/>
              <w:rPr>
                <w:sz w:val="24"/>
                <w:szCs w:val="24"/>
              </w:rPr>
            </w:pPr>
            <w:r w:rsidRPr="00A63E03">
              <w:rPr>
                <w:sz w:val="24"/>
                <w:szCs w:val="24"/>
              </w:rPr>
              <w:t>100</w:t>
            </w:r>
          </w:p>
          <w:p w:rsidR="00263A2F" w:rsidRPr="00A63E03" w:rsidRDefault="00263A2F" w:rsidP="00A63E03">
            <w:pPr>
              <w:ind w:left="275"/>
              <w:jc w:val="both"/>
              <w:rPr>
                <w:sz w:val="24"/>
                <w:szCs w:val="24"/>
              </w:rPr>
            </w:pPr>
            <w:r w:rsidRPr="00A63E03">
              <w:rPr>
                <w:sz w:val="24"/>
                <w:szCs w:val="24"/>
              </w:rPr>
              <w:t>93,2</w:t>
            </w:r>
          </w:p>
          <w:p w:rsidR="00263A2F" w:rsidRPr="00A63E03" w:rsidRDefault="00263A2F" w:rsidP="00A63E03">
            <w:pPr>
              <w:ind w:left="275"/>
              <w:jc w:val="both"/>
              <w:rPr>
                <w:sz w:val="24"/>
                <w:szCs w:val="24"/>
              </w:rPr>
            </w:pPr>
            <w:r w:rsidRPr="00A63E03">
              <w:rPr>
                <w:sz w:val="24"/>
                <w:szCs w:val="24"/>
              </w:rPr>
              <w:t>91,9</w:t>
            </w:r>
          </w:p>
        </w:tc>
        <w:tc>
          <w:tcPr>
            <w:tcW w:w="713" w:type="pct"/>
            <w:tcBorders>
              <w:top w:val="single" w:sz="4" w:space="0" w:color="000000"/>
              <w:left w:val="single" w:sz="4" w:space="0" w:color="000000"/>
              <w:bottom w:val="single" w:sz="4" w:space="0" w:color="000000"/>
            </w:tcBorders>
            <w:shd w:val="clear" w:color="auto" w:fill="FFFFFF"/>
            <w:vAlign w:val="center"/>
          </w:tcPr>
          <w:p w:rsidR="00263A2F" w:rsidRPr="00A63E03" w:rsidRDefault="00263A2F"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263A2F" w:rsidRPr="00A63E03" w:rsidRDefault="00263A2F" w:rsidP="00A63E03">
            <w:pPr>
              <w:pStyle w:val="ac"/>
              <w:spacing w:after="0"/>
              <w:ind w:left="275"/>
              <w:jc w:val="both"/>
              <w:rPr>
                <w:rFonts w:eastAsia="SimSun"/>
                <w:bCs/>
                <w:sz w:val="24"/>
                <w:szCs w:val="24"/>
                <w:lang w:eastAsia="hi-IN" w:bidi="hi-IN"/>
              </w:rPr>
            </w:pP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23,7</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22,5</w:t>
            </w:r>
          </w:p>
          <w:p w:rsidR="00263A2F" w:rsidRPr="00A63E03" w:rsidRDefault="00263A2F"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22,7</w:t>
            </w:r>
          </w:p>
        </w:tc>
      </w:tr>
      <w:tr w:rsidR="00265EF8" w:rsidRPr="00A63E03" w:rsidTr="00265EF8">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география</w:t>
            </w:r>
          </w:p>
        </w:tc>
        <w:tc>
          <w:tcPr>
            <w:tcW w:w="675"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5EF8" w:rsidRPr="00A63E03" w:rsidRDefault="00265EF8" w:rsidP="00A63E03">
            <w:pPr>
              <w:ind w:left="275"/>
              <w:jc w:val="both"/>
              <w:rPr>
                <w:sz w:val="24"/>
                <w:szCs w:val="24"/>
              </w:rPr>
            </w:pPr>
            <w:r w:rsidRPr="00A63E03">
              <w:rPr>
                <w:sz w:val="24"/>
                <w:szCs w:val="24"/>
              </w:rPr>
              <w:t>100</w:t>
            </w:r>
          </w:p>
          <w:p w:rsidR="00265EF8" w:rsidRPr="00A63E03" w:rsidRDefault="00265EF8" w:rsidP="00A63E03">
            <w:pPr>
              <w:ind w:left="275"/>
              <w:jc w:val="both"/>
              <w:rPr>
                <w:sz w:val="24"/>
                <w:szCs w:val="24"/>
              </w:rPr>
            </w:pPr>
            <w:r w:rsidRPr="00A63E03">
              <w:rPr>
                <w:sz w:val="24"/>
                <w:szCs w:val="24"/>
              </w:rPr>
              <w:t>92</w:t>
            </w:r>
          </w:p>
          <w:p w:rsidR="00265EF8" w:rsidRPr="00A63E03" w:rsidRDefault="00265EF8" w:rsidP="00A63E03">
            <w:pPr>
              <w:ind w:left="275"/>
              <w:jc w:val="both"/>
              <w:rPr>
                <w:sz w:val="24"/>
                <w:szCs w:val="24"/>
              </w:rPr>
            </w:pPr>
            <w:r w:rsidRPr="00A63E03">
              <w:rPr>
                <w:sz w:val="24"/>
                <w:szCs w:val="24"/>
              </w:rPr>
              <w:t>80,4</w:t>
            </w:r>
          </w:p>
        </w:tc>
        <w:tc>
          <w:tcPr>
            <w:tcW w:w="713"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5EF8" w:rsidRPr="00A63E03" w:rsidRDefault="00265EF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25,5</w:t>
            </w:r>
          </w:p>
          <w:p w:rsidR="00265EF8" w:rsidRPr="00A63E03" w:rsidRDefault="00265EF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18,5</w:t>
            </w:r>
          </w:p>
          <w:p w:rsidR="00265EF8" w:rsidRPr="00A63E03" w:rsidRDefault="00265EF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17,6</w:t>
            </w:r>
          </w:p>
        </w:tc>
      </w:tr>
      <w:tr w:rsidR="00265EF8" w:rsidRPr="00A63E03" w:rsidTr="00265EF8">
        <w:trPr>
          <w:trHeight w:val="624"/>
        </w:trPr>
        <w:tc>
          <w:tcPr>
            <w:tcW w:w="944"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jc w:val="both"/>
              <w:rPr>
                <w:rFonts w:eastAsia="SimSun"/>
                <w:b/>
                <w:bCs/>
                <w:sz w:val="24"/>
                <w:szCs w:val="24"/>
                <w:lang w:eastAsia="hi-IN" w:bidi="hi-IN"/>
              </w:rPr>
            </w:pPr>
            <w:r w:rsidRPr="00A63E03">
              <w:rPr>
                <w:rFonts w:eastAsia="SimSun"/>
                <w:b/>
                <w:bCs/>
                <w:sz w:val="24"/>
                <w:szCs w:val="24"/>
                <w:lang w:eastAsia="hi-IN" w:bidi="hi-IN"/>
              </w:rPr>
              <w:t>обществознание</w:t>
            </w:r>
          </w:p>
        </w:tc>
        <w:tc>
          <w:tcPr>
            <w:tcW w:w="675"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5EF8" w:rsidRPr="00A63E03" w:rsidRDefault="00265EF8" w:rsidP="00A63E03">
            <w:pPr>
              <w:ind w:left="275"/>
              <w:jc w:val="both"/>
              <w:rPr>
                <w:sz w:val="24"/>
                <w:szCs w:val="24"/>
              </w:rPr>
            </w:pPr>
            <w:r w:rsidRPr="00A63E03">
              <w:rPr>
                <w:sz w:val="24"/>
                <w:szCs w:val="24"/>
              </w:rPr>
              <w:t>75</w:t>
            </w:r>
          </w:p>
          <w:p w:rsidR="0038209D" w:rsidRPr="00A63E03" w:rsidRDefault="0038209D" w:rsidP="00A63E03">
            <w:pPr>
              <w:ind w:left="275"/>
              <w:jc w:val="both"/>
              <w:rPr>
                <w:sz w:val="24"/>
                <w:szCs w:val="24"/>
              </w:rPr>
            </w:pPr>
            <w:r w:rsidRPr="00A63E03">
              <w:rPr>
                <w:sz w:val="24"/>
                <w:szCs w:val="24"/>
              </w:rPr>
              <w:t>84,8</w:t>
            </w:r>
          </w:p>
          <w:p w:rsidR="0038209D" w:rsidRPr="00A63E03" w:rsidRDefault="0038209D" w:rsidP="00A63E03">
            <w:pPr>
              <w:ind w:left="275"/>
              <w:jc w:val="both"/>
              <w:rPr>
                <w:sz w:val="24"/>
                <w:szCs w:val="24"/>
              </w:rPr>
            </w:pPr>
            <w:r w:rsidRPr="00A63E03">
              <w:rPr>
                <w:sz w:val="24"/>
                <w:szCs w:val="24"/>
              </w:rPr>
              <w:t>72,9</w:t>
            </w:r>
          </w:p>
        </w:tc>
        <w:tc>
          <w:tcPr>
            <w:tcW w:w="713"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76" w:type="pct"/>
            <w:tcBorders>
              <w:top w:val="single" w:sz="4" w:space="0" w:color="000000"/>
              <w:left w:val="single" w:sz="4" w:space="0" w:color="000000"/>
              <w:bottom w:val="single" w:sz="4" w:space="0" w:color="000000"/>
            </w:tcBorders>
            <w:shd w:val="clear" w:color="auto" w:fill="FFFFFF"/>
            <w:vAlign w:val="center"/>
          </w:tcPr>
          <w:p w:rsidR="00265EF8" w:rsidRPr="00A63E03" w:rsidRDefault="00265EF8" w:rsidP="00A63E03">
            <w:pPr>
              <w:pStyle w:val="ac"/>
              <w:spacing w:after="0"/>
              <w:ind w:left="275"/>
              <w:jc w:val="both"/>
              <w:rPr>
                <w:rFonts w:eastAsia="SimSun"/>
                <w:bCs/>
                <w:sz w:val="24"/>
                <w:szCs w:val="24"/>
                <w:lang w:eastAsia="hi-IN" w:bidi="hi-IN"/>
              </w:rPr>
            </w:pPr>
          </w:p>
        </w:tc>
        <w:tc>
          <w:tcPr>
            <w:tcW w:w="6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65EF8" w:rsidRPr="00A63E03" w:rsidRDefault="00265EF8"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21</w:t>
            </w:r>
          </w:p>
          <w:p w:rsidR="0038209D" w:rsidRPr="00A63E03" w:rsidRDefault="0038209D"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20,4</w:t>
            </w:r>
          </w:p>
          <w:p w:rsidR="0038209D" w:rsidRPr="00A63E03" w:rsidRDefault="0038209D" w:rsidP="00A63E03">
            <w:pPr>
              <w:pStyle w:val="ac"/>
              <w:snapToGrid w:val="0"/>
              <w:spacing w:after="0"/>
              <w:ind w:left="275"/>
              <w:jc w:val="both"/>
              <w:rPr>
                <w:rFonts w:eastAsia="SimSun"/>
                <w:bCs/>
                <w:sz w:val="24"/>
                <w:szCs w:val="24"/>
                <w:shd w:val="clear" w:color="auto" w:fill="FFFFFF"/>
                <w:lang w:eastAsia="hi-IN" w:bidi="hi-IN"/>
              </w:rPr>
            </w:pPr>
            <w:r w:rsidRPr="00A63E03">
              <w:rPr>
                <w:rFonts w:eastAsia="SimSun"/>
                <w:bCs/>
                <w:sz w:val="24"/>
                <w:szCs w:val="24"/>
                <w:shd w:val="clear" w:color="auto" w:fill="FFFFFF"/>
                <w:lang w:eastAsia="hi-IN" w:bidi="hi-IN"/>
              </w:rPr>
              <w:t>18,4</w:t>
            </w:r>
          </w:p>
        </w:tc>
      </w:tr>
    </w:tbl>
    <w:p w:rsidR="00AD02F0" w:rsidRPr="00A63E03" w:rsidRDefault="00AD02F0" w:rsidP="00A63E03">
      <w:pPr>
        <w:ind w:firstLine="709"/>
        <w:jc w:val="both"/>
        <w:rPr>
          <w:b/>
          <w:i/>
          <w:sz w:val="24"/>
          <w:szCs w:val="24"/>
        </w:rPr>
      </w:pPr>
    </w:p>
    <w:p w:rsidR="00C11BCD" w:rsidRPr="00A63E03" w:rsidRDefault="00C11BCD" w:rsidP="00A63E03">
      <w:pPr>
        <w:jc w:val="both"/>
        <w:rPr>
          <w:b/>
          <w:sz w:val="24"/>
          <w:szCs w:val="24"/>
        </w:rPr>
      </w:pPr>
      <w:r w:rsidRPr="00A63E03">
        <w:rPr>
          <w:b/>
          <w:sz w:val="24"/>
          <w:szCs w:val="24"/>
        </w:rPr>
        <w:t xml:space="preserve">Результаты ОГЭ </w:t>
      </w:r>
      <w:proofErr w:type="gramStart"/>
      <w:r w:rsidRPr="00A63E03">
        <w:rPr>
          <w:b/>
          <w:sz w:val="24"/>
          <w:szCs w:val="24"/>
        </w:rPr>
        <w:t>обучающихся</w:t>
      </w:r>
      <w:proofErr w:type="gramEnd"/>
      <w:r w:rsidRPr="00A63E03">
        <w:rPr>
          <w:b/>
          <w:sz w:val="24"/>
          <w:szCs w:val="24"/>
        </w:rPr>
        <w:t xml:space="preserve"> Первомайской средней школы</w:t>
      </w:r>
    </w:p>
    <w:p w:rsidR="00C11BCD" w:rsidRPr="00A63E03" w:rsidRDefault="00C11BCD" w:rsidP="00A63E03">
      <w:pPr>
        <w:jc w:val="both"/>
        <w:rPr>
          <w:b/>
          <w:sz w:val="24"/>
          <w:szCs w:val="24"/>
        </w:rPr>
      </w:pPr>
    </w:p>
    <w:p w:rsidR="00C11BCD" w:rsidRPr="00A63E03" w:rsidRDefault="00C11BCD" w:rsidP="00A63E03">
      <w:pPr>
        <w:jc w:val="both"/>
        <w:rPr>
          <w:sz w:val="24"/>
          <w:szCs w:val="24"/>
        </w:rPr>
      </w:pPr>
    </w:p>
    <w:tbl>
      <w:tblPr>
        <w:tblStyle w:val="ae"/>
        <w:tblW w:w="0" w:type="auto"/>
        <w:tblLook w:val="04A0"/>
      </w:tblPr>
      <w:tblGrid>
        <w:gridCol w:w="1192"/>
        <w:gridCol w:w="928"/>
        <w:gridCol w:w="743"/>
        <w:gridCol w:w="1122"/>
        <w:gridCol w:w="928"/>
        <w:gridCol w:w="743"/>
        <w:gridCol w:w="1122"/>
        <w:gridCol w:w="928"/>
        <w:gridCol w:w="743"/>
        <w:gridCol w:w="1122"/>
      </w:tblGrid>
      <w:tr w:rsidR="00C11BCD" w:rsidRPr="00A63E03" w:rsidTr="00D72F1B">
        <w:tc>
          <w:tcPr>
            <w:tcW w:w="2392" w:type="dxa"/>
            <w:vMerge w:val="restart"/>
          </w:tcPr>
          <w:p w:rsidR="00C11BCD" w:rsidRPr="00A63E03" w:rsidRDefault="00C11BCD" w:rsidP="00A63E03">
            <w:pPr>
              <w:jc w:val="both"/>
              <w:rPr>
                <w:b/>
                <w:sz w:val="24"/>
                <w:szCs w:val="24"/>
              </w:rPr>
            </w:pPr>
            <w:r w:rsidRPr="00A63E03">
              <w:rPr>
                <w:b/>
                <w:sz w:val="24"/>
                <w:szCs w:val="24"/>
              </w:rPr>
              <w:t>Предмет</w:t>
            </w:r>
          </w:p>
        </w:tc>
        <w:tc>
          <w:tcPr>
            <w:tcW w:w="4193" w:type="dxa"/>
            <w:gridSpan w:val="3"/>
          </w:tcPr>
          <w:p w:rsidR="00C11BCD" w:rsidRPr="00A63E03" w:rsidRDefault="00C11BCD" w:rsidP="00A63E03">
            <w:pPr>
              <w:jc w:val="both"/>
              <w:rPr>
                <w:b/>
                <w:sz w:val="24"/>
                <w:szCs w:val="24"/>
              </w:rPr>
            </w:pPr>
            <w:r w:rsidRPr="00A63E03">
              <w:rPr>
                <w:b/>
                <w:sz w:val="24"/>
                <w:szCs w:val="24"/>
              </w:rPr>
              <w:t>2013-2014</w:t>
            </w:r>
          </w:p>
          <w:p w:rsidR="00C11BCD" w:rsidRPr="00A63E03" w:rsidRDefault="00C11BCD" w:rsidP="00A63E03">
            <w:pPr>
              <w:jc w:val="both"/>
              <w:rPr>
                <w:b/>
                <w:sz w:val="24"/>
                <w:szCs w:val="24"/>
              </w:rPr>
            </w:pPr>
          </w:p>
        </w:tc>
        <w:tc>
          <w:tcPr>
            <w:tcW w:w="4193" w:type="dxa"/>
            <w:gridSpan w:val="3"/>
          </w:tcPr>
          <w:p w:rsidR="00C11BCD" w:rsidRPr="00A63E03" w:rsidRDefault="00C11BCD" w:rsidP="00A63E03">
            <w:pPr>
              <w:jc w:val="both"/>
              <w:rPr>
                <w:b/>
                <w:sz w:val="24"/>
                <w:szCs w:val="24"/>
              </w:rPr>
            </w:pPr>
            <w:r w:rsidRPr="00A63E03">
              <w:rPr>
                <w:b/>
                <w:sz w:val="24"/>
                <w:szCs w:val="24"/>
              </w:rPr>
              <w:t>2014-2015</w:t>
            </w:r>
          </w:p>
        </w:tc>
        <w:tc>
          <w:tcPr>
            <w:tcW w:w="4193" w:type="dxa"/>
            <w:gridSpan w:val="3"/>
          </w:tcPr>
          <w:p w:rsidR="00C11BCD" w:rsidRPr="00A63E03" w:rsidRDefault="00C11BCD" w:rsidP="00A63E03">
            <w:pPr>
              <w:jc w:val="both"/>
              <w:rPr>
                <w:b/>
                <w:sz w:val="24"/>
                <w:szCs w:val="24"/>
              </w:rPr>
            </w:pPr>
            <w:r w:rsidRPr="00A63E03">
              <w:rPr>
                <w:b/>
                <w:sz w:val="24"/>
                <w:szCs w:val="24"/>
              </w:rPr>
              <w:t>2015-2016</w:t>
            </w:r>
          </w:p>
        </w:tc>
      </w:tr>
      <w:tr w:rsidR="00C11BCD" w:rsidRPr="00A63E03" w:rsidTr="00D72F1B">
        <w:tc>
          <w:tcPr>
            <w:tcW w:w="2392" w:type="dxa"/>
            <w:vMerge/>
          </w:tcPr>
          <w:p w:rsidR="00C11BCD" w:rsidRPr="00A63E03" w:rsidRDefault="00C11BCD" w:rsidP="00A63E03">
            <w:pPr>
              <w:jc w:val="both"/>
              <w:rPr>
                <w:b/>
                <w:sz w:val="24"/>
                <w:szCs w:val="24"/>
              </w:rPr>
            </w:pPr>
          </w:p>
        </w:tc>
        <w:tc>
          <w:tcPr>
            <w:tcW w:w="1392" w:type="dxa"/>
          </w:tcPr>
          <w:p w:rsidR="00C11BCD" w:rsidRPr="00A63E03" w:rsidRDefault="00C11BCD" w:rsidP="00A63E03">
            <w:pPr>
              <w:jc w:val="both"/>
              <w:rPr>
                <w:b/>
                <w:sz w:val="24"/>
                <w:szCs w:val="24"/>
              </w:rPr>
            </w:pPr>
            <w:r w:rsidRPr="00A63E03">
              <w:rPr>
                <w:b/>
                <w:sz w:val="24"/>
                <w:szCs w:val="24"/>
              </w:rPr>
              <w:t>Количество участников</w:t>
            </w:r>
          </w:p>
        </w:tc>
        <w:tc>
          <w:tcPr>
            <w:tcW w:w="1087" w:type="dxa"/>
          </w:tcPr>
          <w:p w:rsidR="00C11BCD" w:rsidRPr="00A63E03" w:rsidRDefault="00C11BCD" w:rsidP="00A63E03">
            <w:pPr>
              <w:jc w:val="both"/>
              <w:rPr>
                <w:b/>
                <w:sz w:val="24"/>
                <w:szCs w:val="24"/>
              </w:rPr>
            </w:pPr>
            <w:r w:rsidRPr="00A63E03">
              <w:rPr>
                <w:b/>
                <w:sz w:val="24"/>
                <w:szCs w:val="24"/>
              </w:rPr>
              <w:t>Средний балл</w:t>
            </w:r>
          </w:p>
        </w:tc>
        <w:tc>
          <w:tcPr>
            <w:tcW w:w="1714" w:type="dxa"/>
          </w:tcPr>
          <w:p w:rsidR="00C11BCD" w:rsidRPr="00A63E03" w:rsidRDefault="00C11BCD" w:rsidP="00A63E03">
            <w:pPr>
              <w:jc w:val="both"/>
              <w:rPr>
                <w:b/>
                <w:sz w:val="24"/>
                <w:szCs w:val="24"/>
              </w:rPr>
            </w:pPr>
            <w:proofErr w:type="spellStart"/>
            <w:r w:rsidRPr="00A63E03">
              <w:rPr>
                <w:b/>
                <w:sz w:val="24"/>
                <w:szCs w:val="24"/>
              </w:rPr>
              <w:t>справляемость</w:t>
            </w:r>
            <w:proofErr w:type="spellEnd"/>
          </w:p>
        </w:tc>
        <w:tc>
          <w:tcPr>
            <w:tcW w:w="1392" w:type="dxa"/>
          </w:tcPr>
          <w:p w:rsidR="00C11BCD" w:rsidRPr="00A63E03" w:rsidRDefault="00C11BCD" w:rsidP="00A63E03">
            <w:pPr>
              <w:jc w:val="both"/>
              <w:rPr>
                <w:b/>
                <w:sz w:val="24"/>
                <w:szCs w:val="24"/>
              </w:rPr>
            </w:pPr>
            <w:r w:rsidRPr="00A63E03">
              <w:rPr>
                <w:b/>
                <w:sz w:val="24"/>
                <w:szCs w:val="24"/>
              </w:rPr>
              <w:t>Количество участников</w:t>
            </w:r>
          </w:p>
        </w:tc>
        <w:tc>
          <w:tcPr>
            <w:tcW w:w="1087" w:type="dxa"/>
          </w:tcPr>
          <w:p w:rsidR="00C11BCD" w:rsidRPr="00A63E03" w:rsidRDefault="00C11BCD" w:rsidP="00A63E03">
            <w:pPr>
              <w:jc w:val="both"/>
              <w:rPr>
                <w:b/>
                <w:sz w:val="24"/>
                <w:szCs w:val="24"/>
              </w:rPr>
            </w:pPr>
            <w:r w:rsidRPr="00A63E03">
              <w:rPr>
                <w:b/>
                <w:sz w:val="24"/>
                <w:szCs w:val="24"/>
              </w:rPr>
              <w:t>Средний балл</w:t>
            </w:r>
          </w:p>
        </w:tc>
        <w:tc>
          <w:tcPr>
            <w:tcW w:w="1714" w:type="dxa"/>
          </w:tcPr>
          <w:p w:rsidR="00C11BCD" w:rsidRPr="00A63E03" w:rsidRDefault="00C11BCD" w:rsidP="00A63E03">
            <w:pPr>
              <w:jc w:val="both"/>
              <w:rPr>
                <w:b/>
                <w:sz w:val="24"/>
                <w:szCs w:val="24"/>
              </w:rPr>
            </w:pPr>
            <w:proofErr w:type="spellStart"/>
            <w:r w:rsidRPr="00A63E03">
              <w:rPr>
                <w:b/>
                <w:sz w:val="24"/>
                <w:szCs w:val="24"/>
              </w:rPr>
              <w:t>справляемость</w:t>
            </w:r>
            <w:proofErr w:type="spellEnd"/>
          </w:p>
        </w:tc>
        <w:tc>
          <w:tcPr>
            <w:tcW w:w="1392" w:type="dxa"/>
          </w:tcPr>
          <w:p w:rsidR="00C11BCD" w:rsidRPr="00A63E03" w:rsidRDefault="00C11BCD" w:rsidP="00A63E03">
            <w:pPr>
              <w:jc w:val="both"/>
              <w:rPr>
                <w:b/>
                <w:sz w:val="24"/>
                <w:szCs w:val="24"/>
              </w:rPr>
            </w:pPr>
            <w:r w:rsidRPr="00A63E03">
              <w:rPr>
                <w:b/>
                <w:sz w:val="24"/>
                <w:szCs w:val="24"/>
              </w:rPr>
              <w:t>Количество участников</w:t>
            </w:r>
          </w:p>
        </w:tc>
        <w:tc>
          <w:tcPr>
            <w:tcW w:w="1087" w:type="dxa"/>
          </w:tcPr>
          <w:p w:rsidR="00C11BCD" w:rsidRPr="00A63E03" w:rsidRDefault="00C11BCD" w:rsidP="00A63E03">
            <w:pPr>
              <w:jc w:val="both"/>
              <w:rPr>
                <w:b/>
                <w:sz w:val="24"/>
                <w:szCs w:val="24"/>
              </w:rPr>
            </w:pPr>
            <w:r w:rsidRPr="00A63E03">
              <w:rPr>
                <w:b/>
                <w:sz w:val="24"/>
                <w:szCs w:val="24"/>
              </w:rPr>
              <w:t>Средний балл</w:t>
            </w:r>
          </w:p>
        </w:tc>
        <w:tc>
          <w:tcPr>
            <w:tcW w:w="1714" w:type="dxa"/>
          </w:tcPr>
          <w:p w:rsidR="00C11BCD" w:rsidRPr="00A63E03" w:rsidRDefault="00C11BCD" w:rsidP="00A63E03">
            <w:pPr>
              <w:jc w:val="both"/>
              <w:rPr>
                <w:b/>
                <w:sz w:val="24"/>
                <w:szCs w:val="24"/>
              </w:rPr>
            </w:pPr>
            <w:proofErr w:type="spellStart"/>
            <w:r w:rsidRPr="00A63E03">
              <w:rPr>
                <w:b/>
                <w:sz w:val="24"/>
                <w:szCs w:val="24"/>
              </w:rPr>
              <w:t>справляемость</w:t>
            </w:r>
            <w:proofErr w:type="spellEnd"/>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Русский язык</w:t>
            </w:r>
          </w:p>
        </w:tc>
        <w:tc>
          <w:tcPr>
            <w:tcW w:w="1392" w:type="dxa"/>
          </w:tcPr>
          <w:p w:rsidR="00C11BCD" w:rsidRPr="00A63E03" w:rsidRDefault="00C11BCD" w:rsidP="00A63E03">
            <w:pPr>
              <w:jc w:val="both"/>
              <w:rPr>
                <w:sz w:val="24"/>
                <w:szCs w:val="24"/>
              </w:rPr>
            </w:pPr>
            <w:r w:rsidRPr="00A63E03">
              <w:rPr>
                <w:sz w:val="24"/>
                <w:szCs w:val="24"/>
              </w:rPr>
              <w:t>9</w:t>
            </w:r>
          </w:p>
        </w:tc>
        <w:tc>
          <w:tcPr>
            <w:tcW w:w="1087" w:type="dxa"/>
          </w:tcPr>
          <w:p w:rsidR="00C11BCD" w:rsidRPr="00A63E03" w:rsidRDefault="00C11BCD" w:rsidP="00A63E03">
            <w:pPr>
              <w:jc w:val="both"/>
              <w:rPr>
                <w:sz w:val="24"/>
                <w:szCs w:val="24"/>
              </w:rPr>
            </w:pPr>
            <w:r w:rsidRPr="00A63E03">
              <w:rPr>
                <w:sz w:val="24"/>
                <w:szCs w:val="24"/>
              </w:rPr>
              <w:t>35,4</w:t>
            </w:r>
          </w:p>
          <w:p w:rsidR="00C11BCD" w:rsidRPr="00A63E03" w:rsidRDefault="00C11BCD" w:rsidP="00A63E03">
            <w:pPr>
              <w:jc w:val="both"/>
              <w:rPr>
                <w:sz w:val="24"/>
                <w:szCs w:val="24"/>
              </w:rPr>
            </w:pP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10</w:t>
            </w:r>
          </w:p>
        </w:tc>
        <w:tc>
          <w:tcPr>
            <w:tcW w:w="1087" w:type="dxa"/>
          </w:tcPr>
          <w:p w:rsidR="00C11BCD" w:rsidRPr="00A63E03" w:rsidRDefault="00C11BCD" w:rsidP="00A63E03">
            <w:pPr>
              <w:jc w:val="both"/>
              <w:rPr>
                <w:sz w:val="24"/>
                <w:szCs w:val="24"/>
              </w:rPr>
            </w:pPr>
            <w:r w:rsidRPr="00A63E03">
              <w:rPr>
                <w:sz w:val="24"/>
                <w:szCs w:val="24"/>
              </w:rPr>
              <w:t>78,2</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8</w:t>
            </w:r>
          </w:p>
        </w:tc>
        <w:tc>
          <w:tcPr>
            <w:tcW w:w="1087" w:type="dxa"/>
          </w:tcPr>
          <w:p w:rsidR="00C11BCD" w:rsidRPr="00A63E03" w:rsidRDefault="00C11BCD" w:rsidP="00A63E03">
            <w:pPr>
              <w:jc w:val="both"/>
              <w:rPr>
                <w:sz w:val="24"/>
                <w:szCs w:val="24"/>
              </w:rPr>
            </w:pPr>
            <w:r w:rsidRPr="00A63E03">
              <w:rPr>
                <w:sz w:val="24"/>
                <w:szCs w:val="24"/>
              </w:rPr>
              <w:t>32,8</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математика</w:t>
            </w:r>
          </w:p>
        </w:tc>
        <w:tc>
          <w:tcPr>
            <w:tcW w:w="1392" w:type="dxa"/>
          </w:tcPr>
          <w:p w:rsidR="00C11BCD" w:rsidRPr="00A63E03" w:rsidRDefault="00C11BCD" w:rsidP="00A63E03">
            <w:pPr>
              <w:jc w:val="both"/>
              <w:rPr>
                <w:sz w:val="24"/>
                <w:szCs w:val="24"/>
              </w:rPr>
            </w:pPr>
            <w:r w:rsidRPr="00A63E03">
              <w:rPr>
                <w:sz w:val="24"/>
                <w:szCs w:val="24"/>
              </w:rPr>
              <w:t>9</w:t>
            </w:r>
          </w:p>
        </w:tc>
        <w:tc>
          <w:tcPr>
            <w:tcW w:w="1087" w:type="dxa"/>
          </w:tcPr>
          <w:p w:rsidR="00C11BCD" w:rsidRPr="00A63E03" w:rsidRDefault="00C11BCD" w:rsidP="00A63E03">
            <w:pPr>
              <w:jc w:val="both"/>
              <w:rPr>
                <w:sz w:val="24"/>
                <w:szCs w:val="24"/>
              </w:rPr>
            </w:pPr>
            <w:r w:rsidRPr="00A63E03">
              <w:rPr>
                <w:sz w:val="24"/>
                <w:szCs w:val="24"/>
              </w:rPr>
              <w:t>17,7</w:t>
            </w:r>
          </w:p>
          <w:p w:rsidR="00C11BCD" w:rsidRPr="00A63E03" w:rsidRDefault="00C11BCD" w:rsidP="00A63E03">
            <w:pPr>
              <w:jc w:val="both"/>
              <w:rPr>
                <w:sz w:val="24"/>
                <w:szCs w:val="24"/>
              </w:rPr>
            </w:pP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10</w:t>
            </w:r>
          </w:p>
        </w:tc>
        <w:tc>
          <w:tcPr>
            <w:tcW w:w="1087" w:type="dxa"/>
          </w:tcPr>
          <w:p w:rsidR="00C11BCD" w:rsidRPr="00A63E03" w:rsidRDefault="00C11BCD" w:rsidP="00A63E03">
            <w:pPr>
              <w:jc w:val="both"/>
              <w:rPr>
                <w:sz w:val="24"/>
                <w:szCs w:val="24"/>
              </w:rPr>
            </w:pPr>
            <w:r w:rsidRPr="00A63E03">
              <w:rPr>
                <w:sz w:val="24"/>
                <w:szCs w:val="24"/>
              </w:rPr>
              <w:t>15,7</w:t>
            </w:r>
          </w:p>
        </w:tc>
        <w:tc>
          <w:tcPr>
            <w:tcW w:w="1714" w:type="dxa"/>
          </w:tcPr>
          <w:p w:rsidR="00C11BCD" w:rsidRPr="00A63E03" w:rsidRDefault="00C11BCD" w:rsidP="00A63E03">
            <w:pPr>
              <w:jc w:val="both"/>
              <w:rPr>
                <w:sz w:val="24"/>
                <w:szCs w:val="24"/>
              </w:rPr>
            </w:pPr>
            <w:r w:rsidRPr="00A63E03">
              <w:rPr>
                <w:sz w:val="24"/>
                <w:szCs w:val="24"/>
              </w:rPr>
              <w:t>100</w:t>
            </w:r>
          </w:p>
        </w:tc>
        <w:tc>
          <w:tcPr>
            <w:tcW w:w="1392" w:type="dxa"/>
          </w:tcPr>
          <w:p w:rsidR="00C11BCD" w:rsidRPr="00A63E03" w:rsidRDefault="00C11BCD" w:rsidP="00A63E03">
            <w:pPr>
              <w:jc w:val="both"/>
              <w:rPr>
                <w:sz w:val="24"/>
                <w:szCs w:val="24"/>
              </w:rPr>
            </w:pPr>
            <w:r w:rsidRPr="00A63E03">
              <w:rPr>
                <w:sz w:val="24"/>
                <w:szCs w:val="24"/>
              </w:rPr>
              <w:t>8</w:t>
            </w:r>
          </w:p>
        </w:tc>
        <w:tc>
          <w:tcPr>
            <w:tcW w:w="1087" w:type="dxa"/>
          </w:tcPr>
          <w:p w:rsidR="00C11BCD" w:rsidRPr="00A63E03" w:rsidRDefault="00C11BCD" w:rsidP="00A63E03">
            <w:pPr>
              <w:jc w:val="both"/>
              <w:rPr>
                <w:sz w:val="24"/>
                <w:szCs w:val="24"/>
              </w:rPr>
            </w:pPr>
            <w:r w:rsidRPr="00A63E03">
              <w:rPr>
                <w:sz w:val="24"/>
                <w:szCs w:val="24"/>
              </w:rPr>
              <w:t>13,6</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обществознание</w:t>
            </w:r>
          </w:p>
        </w:tc>
        <w:tc>
          <w:tcPr>
            <w:tcW w:w="1392" w:type="dxa"/>
          </w:tcPr>
          <w:p w:rsidR="00C11BCD" w:rsidRPr="00A63E03" w:rsidRDefault="00C11BCD" w:rsidP="00A63E03">
            <w:pPr>
              <w:jc w:val="both"/>
              <w:rPr>
                <w:sz w:val="24"/>
                <w:szCs w:val="24"/>
              </w:rPr>
            </w:pPr>
            <w:r w:rsidRPr="00A63E03">
              <w:rPr>
                <w:sz w:val="24"/>
                <w:szCs w:val="24"/>
              </w:rPr>
              <w:t>-</w:t>
            </w:r>
          </w:p>
        </w:tc>
        <w:tc>
          <w:tcPr>
            <w:tcW w:w="1087" w:type="dxa"/>
          </w:tcPr>
          <w:p w:rsidR="00C11BCD" w:rsidRPr="00A63E03" w:rsidRDefault="00C11BCD" w:rsidP="00A63E03">
            <w:pPr>
              <w:jc w:val="both"/>
              <w:rPr>
                <w:sz w:val="24"/>
                <w:szCs w:val="24"/>
              </w:rPr>
            </w:pPr>
            <w:r w:rsidRPr="00A63E03">
              <w:rPr>
                <w:sz w:val="24"/>
                <w:szCs w:val="24"/>
              </w:rPr>
              <w:t>-</w:t>
            </w:r>
          </w:p>
          <w:p w:rsidR="00C11BCD" w:rsidRPr="00A63E03" w:rsidRDefault="00C11BCD" w:rsidP="00A63E03">
            <w:pPr>
              <w:jc w:val="both"/>
              <w:rPr>
                <w:sz w:val="24"/>
                <w:szCs w:val="24"/>
              </w:rPr>
            </w:pP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sz w:val="24"/>
                <w:szCs w:val="24"/>
              </w:rPr>
            </w:pPr>
            <w:r w:rsidRPr="00A63E03">
              <w:rPr>
                <w:sz w:val="24"/>
                <w:szCs w:val="24"/>
              </w:rPr>
              <w:t>-</w:t>
            </w:r>
          </w:p>
        </w:tc>
        <w:tc>
          <w:tcPr>
            <w:tcW w:w="1087" w:type="dxa"/>
          </w:tcPr>
          <w:p w:rsidR="00C11BCD" w:rsidRPr="00A63E03" w:rsidRDefault="00C11BCD" w:rsidP="00A63E03">
            <w:pPr>
              <w:jc w:val="both"/>
              <w:rPr>
                <w:sz w:val="24"/>
                <w:szCs w:val="24"/>
              </w:rPr>
            </w:pPr>
            <w:r w:rsidRPr="00A63E03">
              <w:rPr>
                <w:sz w:val="24"/>
                <w:szCs w:val="24"/>
              </w:rPr>
              <w:t>-</w:t>
            </w: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sz w:val="24"/>
                <w:szCs w:val="24"/>
              </w:rPr>
            </w:pPr>
            <w:r w:rsidRPr="00A63E03">
              <w:rPr>
                <w:sz w:val="24"/>
                <w:szCs w:val="24"/>
              </w:rPr>
              <w:t>8</w:t>
            </w:r>
          </w:p>
        </w:tc>
        <w:tc>
          <w:tcPr>
            <w:tcW w:w="1087" w:type="dxa"/>
          </w:tcPr>
          <w:p w:rsidR="00C11BCD" w:rsidRPr="00A63E03" w:rsidRDefault="00C11BCD" w:rsidP="00A63E03">
            <w:pPr>
              <w:jc w:val="both"/>
              <w:rPr>
                <w:sz w:val="24"/>
                <w:szCs w:val="24"/>
              </w:rPr>
            </w:pPr>
            <w:r w:rsidRPr="00A63E03">
              <w:rPr>
                <w:sz w:val="24"/>
                <w:szCs w:val="24"/>
              </w:rPr>
              <w:t>21</w:t>
            </w:r>
          </w:p>
        </w:tc>
        <w:tc>
          <w:tcPr>
            <w:tcW w:w="1714" w:type="dxa"/>
          </w:tcPr>
          <w:p w:rsidR="00C11BCD" w:rsidRPr="00A63E03" w:rsidRDefault="00C11BCD" w:rsidP="00A63E03">
            <w:pPr>
              <w:jc w:val="both"/>
              <w:rPr>
                <w:sz w:val="24"/>
                <w:szCs w:val="24"/>
              </w:rPr>
            </w:pPr>
            <w:r w:rsidRPr="00A63E03">
              <w:rPr>
                <w:sz w:val="24"/>
                <w:szCs w:val="24"/>
              </w:rPr>
              <w:t>75</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биология</w:t>
            </w:r>
          </w:p>
        </w:tc>
        <w:tc>
          <w:tcPr>
            <w:tcW w:w="1392" w:type="dxa"/>
          </w:tcPr>
          <w:p w:rsidR="00C11BCD" w:rsidRPr="00A63E03" w:rsidRDefault="00C11BCD" w:rsidP="00A63E03">
            <w:pPr>
              <w:jc w:val="both"/>
              <w:rPr>
                <w:sz w:val="24"/>
                <w:szCs w:val="24"/>
              </w:rPr>
            </w:pPr>
            <w:r w:rsidRPr="00A63E03">
              <w:rPr>
                <w:sz w:val="24"/>
                <w:szCs w:val="24"/>
              </w:rPr>
              <w:t>-</w:t>
            </w:r>
          </w:p>
        </w:tc>
        <w:tc>
          <w:tcPr>
            <w:tcW w:w="1087" w:type="dxa"/>
          </w:tcPr>
          <w:p w:rsidR="00C11BCD" w:rsidRPr="00A63E03" w:rsidRDefault="00C11BCD" w:rsidP="00A63E03">
            <w:pPr>
              <w:jc w:val="both"/>
              <w:rPr>
                <w:sz w:val="24"/>
                <w:szCs w:val="24"/>
              </w:rPr>
            </w:pPr>
          </w:p>
          <w:p w:rsidR="00C11BCD" w:rsidRPr="00A63E03" w:rsidRDefault="00C11BCD" w:rsidP="00A63E03">
            <w:pPr>
              <w:jc w:val="both"/>
              <w:rPr>
                <w:sz w:val="24"/>
                <w:szCs w:val="24"/>
              </w:rPr>
            </w:pPr>
            <w:r w:rsidRPr="00A63E03">
              <w:rPr>
                <w:sz w:val="24"/>
                <w:szCs w:val="24"/>
              </w:rPr>
              <w:t>-</w:t>
            </w: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b/>
                <w:sz w:val="24"/>
                <w:szCs w:val="24"/>
              </w:rPr>
            </w:pPr>
            <w:r w:rsidRPr="00A63E03">
              <w:rPr>
                <w:b/>
                <w:sz w:val="24"/>
                <w:szCs w:val="24"/>
              </w:rPr>
              <w:t>-</w:t>
            </w:r>
          </w:p>
        </w:tc>
        <w:tc>
          <w:tcPr>
            <w:tcW w:w="1087" w:type="dxa"/>
          </w:tcPr>
          <w:p w:rsidR="00C11BCD" w:rsidRPr="00A63E03" w:rsidRDefault="00C11BCD" w:rsidP="00A63E03">
            <w:pPr>
              <w:jc w:val="both"/>
              <w:rPr>
                <w:b/>
                <w:sz w:val="24"/>
                <w:szCs w:val="24"/>
              </w:rPr>
            </w:pPr>
            <w:r w:rsidRPr="00A63E03">
              <w:rPr>
                <w:b/>
                <w:sz w:val="24"/>
                <w:szCs w:val="24"/>
              </w:rPr>
              <w:t>-</w:t>
            </w:r>
          </w:p>
        </w:tc>
        <w:tc>
          <w:tcPr>
            <w:tcW w:w="1714" w:type="dxa"/>
          </w:tcPr>
          <w:p w:rsidR="00C11BCD" w:rsidRPr="00A63E03" w:rsidRDefault="00C11BCD" w:rsidP="00A63E03">
            <w:pPr>
              <w:jc w:val="both"/>
              <w:rPr>
                <w:b/>
                <w:sz w:val="24"/>
                <w:szCs w:val="24"/>
              </w:rPr>
            </w:pPr>
            <w:r w:rsidRPr="00A63E03">
              <w:rPr>
                <w:b/>
                <w:sz w:val="24"/>
                <w:szCs w:val="24"/>
              </w:rPr>
              <w:t>-</w:t>
            </w:r>
          </w:p>
        </w:tc>
        <w:tc>
          <w:tcPr>
            <w:tcW w:w="1392" w:type="dxa"/>
          </w:tcPr>
          <w:p w:rsidR="00C11BCD" w:rsidRPr="00A63E03" w:rsidRDefault="00C11BCD" w:rsidP="00A63E03">
            <w:pPr>
              <w:jc w:val="both"/>
              <w:rPr>
                <w:sz w:val="24"/>
                <w:szCs w:val="24"/>
              </w:rPr>
            </w:pPr>
            <w:r w:rsidRPr="00A63E03">
              <w:rPr>
                <w:sz w:val="24"/>
                <w:szCs w:val="24"/>
              </w:rPr>
              <w:t>6</w:t>
            </w:r>
          </w:p>
        </w:tc>
        <w:tc>
          <w:tcPr>
            <w:tcW w:w="1087" w:type="dxa"/>
          </w:tcPr>
          <w:p w:rsidR="00C11BCD" w:rsidRPr="00A63E03" w:rsidRDefault="00C11BCD" w:rsidP="00A63E03">
            <w:pPr>
              <w:jc w:val="both"/>
              <w:rPr>
                <w:sz w:val="24"/>
                <w:szCs w:val="24"/>
              </w:rPr>
            </w:pPr>
            <w:r w:rsidRPr="00A63E03">
              <w:rPr>
                <w:sz w:val="24"/>
                <w:szCs w:val="24"/>
              </w:rPr>
              <w:t>23,7</w:t>
            </w:r>
          </w:p>
        </w:tc>
        <w:tc>
          <w:tcPr>
            <w:tcW w:w="1714" w:type="dxa"/>
          </w:tcPr>
          <w:p w:rsidR="00C11BCD" w:rsidRPr="00A63E03" w:rsidRDefault="00C11BCD" w:rsidP="00A63E03">
            <w:pPr>
              <w:jc w:val="both"/>
              <w:rPr>
                <w:sz w:val="24"/>
                <w:szCs w:val="24"/>
              </w:rPr>
            </w:pPr>
            <w:r w:rsidRPr="00A63E03">
              <w:rPr>
                <w:sz w:val="24"/>
                <w:szCs w:val="24"/>
              </w:rPr>
              <w:t>100</w:t>
            </w:r>
          </w:p>
        </w:tc>
      </w:tr>
      <w:tr w:rsidR="00C11BCD" w:rsidRPr="00A63E03" w:rsidTr="00D72F1B">
        <w:tc>
          <w:tcPr>
            <w:tcW w:w="2392" w:type="dxa"/>
          </w:tcPr>
          <w:p w:rsidR="00C11BCD" w:rsidRPr="00A63E03" w:rsidRDefault="00C11BCD" w:rsidP="00A63E03">
            <w:pPr>
              <w:jc w:val="both"/>
              <w:rPr>
                <w:b/>
                <w:sz w:val="24"/>
                <w:szCs w:val="24"/>
              </w:rPr>
            </w:pPr>
            <w:r w:rsidRPr="00A63E03">
              <w:rPr>
                <w:b/>
                <w:sz w:val="24"/>
                <w:szCs w:val="24"/>
              </w:rPr>
              <w:t>география</w:t>
            </w:r>
          </w:p>
        </w:tc>
        <w:tc>
          <w:tcPr>
            <w:tcW w:w="1392" w:type="dxa"/>
          </w:tcPr>
          <w:p w:rsidR="00C11BCD" w:rsidRPr="00A63E03" w:rsidRDefault="00C11BCD" w:rsidP="00A63E03">
            <w:pPr>
              <w:jc w:val="both"/>
              <w:rPr>
                <w:sz w:val="24"/>
                <w:szCs w:val="24"/>
              </w:rPr>
            </w:pPr>
            <w:r w:rsidRPr="00A63E03">
              <w:rPr>
                <w:sz w:val="24"/>
                <w:szCs w:val="24"/>
              </w:rPr>
              <w:t>-</w:t>
            </w:r>
          </w:p>
        </w:tc>
        <w:tc>
          <w:tcPr>
            <w:tcW w:w="1087" w:type="dxa"/>
          </w:tcPr>
          <w:p w:rsidR="00C11BCD" w:rsidRPr="00A63E03" w:rsidRDefault="00C11BCD" w:rsidP="00A63E03">
            <w:pPr>
              <w:jc w:val="both"/>
              <w:rPr>
                <w:sz w:val="24"/>
                <w:szCs w:val="24"/>
              </w:rPr>
            </w:pPr>
            <w:r w:rsidRPr="00A63E03">
              <w:rPr>
                <w:sz w:val="24"/>
                <w:szCs w:val="24"/>
              </w:rPr>
              <w:t>-</w:t>
            </w:r>
          </w:p>
          <w:p w:rsidR="00C11BCD" w:rsidRPr="00A63E03" w:rsidRDefault="00C11BCD" w:rsidP="00A63E03">
            <w:pPr>
              <w:jc w:val="both"/>
              <w:rPr>
                <w:sz w:val="24"/>
                <w:szCs w:val="24"/>
              </w:rPr>
            </w:pPr>
          </w:p>
        </w:tc>
        <w:tc>
          <w:tcPr>
            <w:tcW w:w="1714" w:type="dxa"/>
          </w:tcPr>
          <w:p w:rsidR="00C11BCD" w:rsidRPr="00A63E03" w:rsidRDefault="00C11BCD" w:rsidP="00A63E03">
            <w:pPr>
              <w:jc w:val="both"/>
              <w:rPr>
                <w:sz w:val="24"/>
                <w:szCs w:val="24"/>
              </w:rPr>
            </w:pPr>
            <w:r w:rsidRPr="00A63E03">
              <w:rPr>
                <w:sz w:val="24"/>
                <w:szCs w:val="24"/>
              </w:rPr>
              <w:t>-</w:t>
            </w:r>
          </w:p>
        </w:tc>
        <w:tc>
          <w:tcPr>
            <w:tcW w:w="1392" w:type="dxa"/>
          </w:tcPr>
          <w:p w:rsidR="00C11BCD" w:rsidRPr="00A63E03" w:rsidRDefault="00C11BCD" w:rsidP="00A63E03">
            <w:pPr>
              <w:jc w:val="both"/>
              <w:rPr>
                <w:b/>
                <w:sz w:val="24"/>
                <w:szCs w:val="24"/>
              </w:rPr>
            </w:pPr>
            <w:r w:rsidRPr="00A63E03">
              <w:rPr>
                <w:b/>
                <w:sz w:val="24"/>
                <w:szCs w:val="24"/>
              </w:rPr>
              <w:t>-</w:t>
            </w:r>
          </w:p>
        </w:tc>
        <w:tc>
          <w:tcPr>
            <w:tcW w:w="1087" w:type="dxa"/>
          </w:tcPr>
          <w:p w:rsidR="00C11BCD" w:rsidRPr="00A63E03" w:rsidRDefault="00C11BCD" w:rsidP="00A63E03">
            <w:pPr>
              <w:jc w:val="both"/>
              <w:rPr>
                <w:b/>
                <w:sz w:val="24"/>
                <w:szCs w:val="24"/>
              </w:rPr>
            </w:pPr>
            <w:r w:rsidRPr="00A63E03">
              <w:rPr>
                <w:b/>
                <w:sz w:val="24"/>
                <w:szCs w:val="24"/>
              </w:rPr>
              <w:t>-</w:t>
            </w:r>
          </w:p>
        </w:tc>
        <w:tc>
          <w:tcPr>
            <w:tcW w:w="1714" w:type="dxa"/>
          </w:tcPr>
          <w:p w:rsidR="00C11BCD" w:rsidRPr="00A63E03" w:rsidRDefault="00C11BCD" w:rsidP="00A63E03">
            <w:pPr>
              <w:jc w:val="both"/>
              <w:rPr>
                <w:b/>
                <w:sz w:val="24"/>
                <w:szCs w:val="24"/>
              </w:rPr>
            </w:pPr>
            <w:r w:rsidRPr="00A63E03">
              <w:rPr>
                <w:b/>
                <w:sz w:val="24"/>
                <w:szCs w:val="24"/>
              </w:rPr>
              <w:t>-</w:t>
            </w:r>
          </w:p>
        </w:tc>
        <w:tc>
          <w:tcPr>
            <w:tcW w:w="1392" w:type="dxa"/>
          </w:tcPr>
          <w:p w:rsidR="00C11BCD" w:rsidRPr="00A63E03" w:rsidRDefault="00C11BCD" w:rsidP="00A63E03">
            <w:pPr>
              <w:jc w:val="both"/>
              <w:rPr>
                <w:sz w:val="24"/>
                <w:szCs w:val="24"/>
              </w:rPr>
            </w:pPr>
            <w:r w:rsidRPr="00A63E03">
              <w:rPr>
                <w:sz w:val="24"/>
                <w:szCs w:val="24"/>
              </w:rPr>
              <w:t>2</w:t>
            </w:r>
          </w:p>
        </w:tc>
        <w:tc>
          <w:tcPr>
            <w:tcW w:w="1087" w:type="dxa"/>
          </w:tcPr>
          <w:p w:rsidR="00C11BCD" w:rsidRPr="00A63E03" w:rsidRDefault="00C11BCD" w:rsidP="00A63E03">
            <w:pPr>
              <w:jc w:val="both"/>
              <w:rPr>
                <w:sz w:val="24"/>
                <w:szCs w:val="24"/>
              </w:rPr>
            </w:pPr>
            <w:r w:rsidRPr="00A63E03">
              <w:rPr>
                <w:sz w:val="24"/>
                <w:szCs w:val="24"/>
              </w:rPr>
              <w:t>25,5</w:t>
            </w:r>
          </w:p>
        </w:tc>
        <w:tc>
          <w:tcPr>
            <w:tcW w:w="1714" w:type="dxa"/>
          </w:tcPr>
          <w:p w:rsidR="00C11BCD" w:rsidRPr="00A63E03" w:rsidRDefault="00C11BCD" w:rsidP="00A63E03">
            <w:pPr>
              <w:jc w:val="both"/>
              <w:rPr>
                <w:sz w:val="24"/>
                <w:szCs w:val="24"/>
              </w:rPr>
            </w:pPr>
            <w:r w:rsidRPr="00A63E03">
              <w:rPr>
                <w:sz w:val="24"/>
                <w:szCs w:val="24"/>
              </w:rPr>
              <w:t>100</w:t>
            </w:r>
          </w:p>
        </w:tc>
      </w:tr>
    </w:tbl>
    <w:p w:rsidR="00C11BCD" w:rsidRPr="00A63E03" w:rsidRDefault="00C11BCD" w:rsidP="00A63E03">
      <w:pPr>
        <w:jc w:val="both"/>
        <w:rPr>
          <w:b/>
          <w:sz w:val="24"/>
          <w:szCs w:val="24"/>
        </w:rPr>
      </w:pPr>
    </w:p>
    <w:p w:rsidR="00C11BCD" w:rsidRPr="00A63E03" w:rsidRDefault="00C11BCD" w:rsidP="00A63E03">
      <w:pPr>
        <w:jc w:val="both"/>
        <w:rPr>
          <w:b/>
          <w:sz w:val="24"/>
          <w:szCs w:val="24"/>
        </w:rPr>
      </w:pPr>
    </w:p>
    <w:p w:rsidR="00C11BCD" w:rsidRPr="00A63E03" w:rsidRDefault="00C11BCD" w:rsidP="00A63E03">
      <w:pPr>
        <w:jc w:val="both"/>
        <w:rPr>
          <w:b/>
          <w:sz w:val="24"/>
          <w:szCs w:val="24"/>
        </w:rPr>
      </w:pPr>
      <w:r w:rsidRPr="00A63E03">
        <w:rPr>
          <w:b/>
          <w:sz w:val="24"/>
          <w:szCs w:val="24"/>
        </w:rPr>
        <w:t xml:space="preserve">Результаты ГВЭ </w:t>
      </w:r>
      <w:proofErr w:type="gramStart"/>
      <w:r w:rsidRPr="00A63E03">
        <w:rPr>
          <w:b/>
          <w:sz w:val="24"/>
          <w:szCs w:val="24"/>
        </w:rPr>
        <w:t>обучающихся</w:t>
      </w:r>
      <w:proofErr w:type="gramEnd"/>
      <w:r w:rsidRPr="00A63E03">
        <w:rPr>
          <w:b/>
          <w:sz w:val="24"/>
          <w:szCs w:val="24"/>
        </w:rPr>
        <w:t xml:space="preserve"> Первомайской средней школы</w:t>
      </w:r>
    </w:p>
    <w:p w:rsidR="00C11BCD" w:rsidRPr="00A63E03" w:rsidRDefault="00C11BCD" w:rsidP="00A63E03">
      <w:pPr>
        <w:jc w:val="both"/>
        <w:rPr>
          <w:b/>
          <w:sz w:val="24"/>
          <w:szCs w:val="24"/>
        </w:rPr>
      </w:pPr>
    </w:p>
    <w:tbl>
      <w:tblPr>
        <w:tblStyle w:val="ae"/>
        <w:tblW w:w="0" w:type="auto"/>
        <w:tblLook w:val="04A0"/>
      </w:tblPr>
      <w:tblGrid>
        <w:gridCol w:w="646"/>
        <w:gridCol w:w="347"/>
        <w:gridCol w:w="405"/>
        <w:gridCol w:w="405"/>
        <w:gridCol w:w="346"/>
        <w:gridCol w:w="802"/>
        <w:gridCol w:w="696"/>
        <w:gridCol w:w="346"/>
        <w:gridCol w:w="346"/>
        <w:gridCol w:w="426"/>
        <w:gridCol w:w="426"/>
        <w:gridCol w:w="802"/>
        <w:gridCol w:w="696"/>
        <w:gridCol w:w="346"/>
        <w:gridCol w:w="346"/>
        <w:gridCol w:w="346"/>
        <w:gridCol w:w="346"/>
        <w:gridCol w:w="802"/>
        <w:gridCol w:w="696"/>
      </w:tblGrid>
      <w:tr w:rsidR="00C11BCD" w:rsidRPr="00A63E03" w:rsidTr="00D72F1B">
        <w:tc>
          <w:tcPr>
            <w:tcW w:w="1147" w:type="dxa"/>
            <w:vMerge w:val="restart"/>
          </w:tcPr>
          <w:p w:rsidR="00C11BCD" w:rsidRPr="00A63E03" w:rsidRDefault="00C11BCD" w:rsidP="00A63E03">
            <w:pPr>
              <w:jc w:val="both"/>
              <w:rPr>
                <w:b/>
                <w:sz w:val="24"/>
                <w:szCs w:val="24"/>
              </w:rPr>
            </w:pPr>
            <w:r w:rsidRPr="00A63E03">
              <w:rPr>
                <w:b/>
                <w:sz w:val="24"/>
                <w:szCs w:val="24"/>
              </w:rPr>
              <w:t>Предмет</w:t>
            </w:r>
          </w:p>
        </w:tc>
        <w:tc>
          <w:tcPr>
            <w:tcW w:w="5077" w:type="dxa"/>
            <w:gridSpan w:val="6"/>
          </w:tcPr>
          <w:p w:rsidR="00C11BCD" w:rsidRPr="00A63E03" w:rsidRDefault="00C11BCD" w:rsidP="00A63E03">
            <w:pPr>
              <w:jc w:val="both"/>
              <w:rPr>
                <w:b/>
                <w:sz w:val="24"/>
                <w:szCs w:val="24"/>
              </w:rPr>
            </w:pPr>
            <w:r w:rsidRPr="00A63E03">
              <w:rPr>
                <w:b/>
                <w:sz w:val="24"/>
                <w:szCs w:val="24"/>
              </w:rPr>
              <w:t>2013-2014</w:t>
            </w:r>
          </w:p>
        </w:tc>
        <w:tc>
          <w:tcPr>
            <w:tcW w:w="5092" w:type="dxa"/>
            <w:gridSpan w:val="6"/>
          </w:tcPr>
          <w:p w:rsidR="00C11BCD" w:rsidRPr="00A63E03" w:rsidRDefault="00C11BCD" w:rsidP="00A63E03">
            <w:pPr>
              <w:jc w:val="both"/>
              <w:rPr>
                <w:b/>
                <w:sz w:val="24"/>
                <w:szCs w:val="24"/>
              </w:rPr>
            </w:pPr>
            <w:r w:rsidRPr="00A63E03">
              <w:rPr>
                <w:b/>
                <w:sz w:val="24"/>
                <w:szCs w:val="24"/>
              </w:rPr>
              <w:t>2014-2015</w:t>
            </w:r>
          </w:p>
        </w:tc>
        <w:tc>
          <w:tcPr>
            <w:tcW w:w="4744" w:type="dxa"/>
            <w:gridSpan w:val="6"/>
          </w:tcPr>
          <w:p w:rsidR="00C11BCD" w:rsidRPr="00A63E03" w:rsidRDefault="00C11BCD" w:rsidP="00A63E03">
            <w:pPr>
              <w:jc w:val="both"/>
              <w:rPr>
                <w:b/>
                <w:sz w:val="24"/>
                <w:szCs w:val="24"/>
              </w:rPr>
            </w:pPr>
            <w:r w:rsidRPr="00A63E03">
              <w:rPr>
                <w:b/>
                <w:sz w:val="24"/>
                <w:szCs w:val="24"/>
              </w:rPr>
              <w:t>2015-2016</w:t>
            </w:r>
          </w:p>
        </w:tc>
      </w:tr>
      <w:tr w:rsidR="00C11BCD" w:rsidRPr="00A63E03" w:rsidTr="00D72F1B">
        <w:tc>
          <w:tcPr>
            <w:tcW w:w="1147" w:type="dxa"/>
            <w:vMerge/>
          </w:tcPr>
          <w:p w:rsidR="00C11BCD" w:rsidRPr="00A63E03" w:rsidRDefault="00C11BCD" w:rsidP="00A63E03">
            <w:pPr>
              <w:jc w:val="both"/>
              <w:rPr>
                <w:sz w:val="24"/>
                <w:szCs w:val="24"/>
              </w:rPr>
            </w:pPr>
          </w:p>
        </w:tc>
        <w:tc>
          <w:tcPr>
            <w:tcW w:w="2329" w:type="dxa"/>
            <w:gridSpan w:val="4"/>
          </w:tcPr>
          <w:p w:rsidR="00C11BCD" w:rsidRPr="00A63E03" w:rsidRDefault="00C11BCD" w:rsidP="00A63E03">
            <w:pPr>
              <w:jc w:val="both"/>
              <w:rPr>
                <w:sz w:val="24"/>
                <w:szCs w:val="24"/>
              </w:rPr>
            </w:pPr>
            <w:r w:rsidRPr="00A63E03">
              <w:rPr>
                <w:sz w:val="24"/>
                <w:szCs w:val="24"/>
              </w:rPr>
              <w:t>Количество выпускников (</w:t>
            </w:r>
            <w:proofErr w:type="gramStart"/>
            <w:r w:rsidRPr="00A63E03">
              <w:rPr>
                <w:sz w:val="24"/>
                <w:szCs w:val="24"/>
              </w:rPr>
              <w:t>в</w:t>
            </w:r>
            <w:proofErr w:type="gramEnd"/>
            <w:r w:rsidRPr="00A63E03">
              <w:rPr>
                <w:sz w:val="24"/>
                <w:szCs w:val="24"/>
              </w:rPr>
              <w:t xml:space="preserve"> %),</w:t>
            </w:r>
          </w:p>
          <w:p w:rsidR="00C11BCD" w:rsidRPr="00A63E03" w:rsidRDefault="00C11BCD" w:rsidP="00A63E03">
            <w:pPr>
              <w:jc w:val="both"/>
              <w:rPr>
                <w:sz w:val="24"/>
                <w:szCs w:val="24"/>
              </w:rPr>
            </w:pPr>
            <w:proofErr w:type="gramStart"/>
            <w:r w:rsidRPr="00A63E03">
              <w:rPr>
                <w:sz w:val="24"/>
                <w:szCs w:val="24"/>
              </w:rPr>
              <w:t>Получивших</w:t>
            </w:r>
            <w:proofErr w:type="gramEnd"/>
            <w:r w:rsidRPr="00A63E03">
              <w:rPr>
                <w:sz w:val="24"/>
                <w:szCs w:val="24"/>
              </w:rPr>
              <w:t xml:space="preserve"> отметку</w:t>
            </w:r>
          </w:p>
        </w:tc>
        <w:tc>
          <w:tcPr>
            <w:tcW w:w="1489" w:type="dxa"/>
            <w:vMerge w:val="restart"/>
          </w:tcPr>
          <w:p w:rsidR="00C11BCD" w:rsidRPr="00A63E03" w:rsidRDefault="00C11BCD" w:rsidP="00A63E03">
            <w:pPr>
              <w:jc w:val="both"/>
              <w:rPr>
                <w:sz w:val="24"/>
                <w:szCs w:val="24"/>
              </w:rPr>
            </w:pPr>
            <w:proofErr w:type="spellStart"/>
            <w:r w:rsidRPr="00A63E03">
              <w:rPr>
                <w:sz w:val="24"/>
                <w:szCs w:val="24"/>
              </w:rPr>
              <w:t>Справляемость</w:t>
            </w:r>
            <w:proofErr w:type="spellEnd"/>
            <w:r w:rsidRPr="00A63E03">
              <w:rPr>
                <w:sz w:val="24"/>
                <w:szCs w:val="24"/>
              </w:rPr>
              <w:t>, %</w:t>
            </w:r>
          </w:p>
        </w:tc>
        <w:tc>
          <w:tcPr>
            <w:tcW w:w="1259" w:type="dxa"/>
            <w:vMerge w:val="restart"/>
          </w:tcPr>
          <w:p w:rsidR="00C11BCD" w:rsidRPr="00A63E03" w:rsidRDefault="00C11BCD" w:rsidP="00A63E03">
            <w:pPr>
              <w:jc w:val="both"/>
              <w:rPr>
                <w:sz w:val="24"/>
                <w:szCs w:val="24"/>
              </w:rPr>
            </w:pPr>
            <w:r w:rsidRPr="00A63E03">
              <w:rPr>
                <w:sz w:val="24"/>
                <w:szCs w:val="24"/>
              </w:rPr>
              <w:t>Успешность,</w:t>
            </w:r>
          </w:p>
          <w:p w:rsidR="00C11BCD" w:rsidRPr="00A63E03" w:rsidRDefault="00C11BCD" w:rsidP="00A63E03">
            <w:pPr>
              <w:jc w:val="both"/>
              <w:rPr>
                <w:sz w:val="24"/>
                <w:szCs w:val="24"/>
              </w:rPr>
            </w:pPr>
            <w:r w:rsidRPr="00A63E03">
              <w:rPr>
                <w:sz w:val="24"/>
                <w:szCs w:val="24"/>
              </w:rPr>
              <w:t>%</w:t>
            </w:r>
          </w:p>
        </w:tc>
        <w:tc>
          <w:tcPr>
            <w:tcW w:w="2344" w:type="dxa"/>
            <w:gridSpan w:val="4"/>
          </w:tcPr>
          <w:p w:rsidR="00C11BCD" w:rsidRPr="00A63E03" w:rsidRDefault="00C11BCD" w:rsidP="00A63E03">
            <w:pPr>
              <w:jc w:val="both"/>
              <w:rPr>
                <w:sz w:val="24"/>
                <w:szCs w:val="24"/>
              </w:rPr>
            </w:pPr>
            <w:r w:rsidRPr="00A63E03">
              <w:rPr>
                <w:sz w:val="24"/>
                <w:szCs w:val="24"/>
              </w:rPr>
              <w:t>Количество выпускников (</w:t>
            </w:r>
            <w:proofErr w:type="gramStart"/>
            <w:r w:rsidRPr="00A63E03">
              <w:rPr>
                <w:sz w:val="24"/>
                <w:szCs w:val="24"/>
              </w:rPr>
              <w:t>в</w:t>
            </w:r>
            <w:proofErr w:type="gramEnd"/>
            <w:r w:rsidRPr="00A63E03">
              <w:rPr>
                <w:sz w:val="24"/>
                <w:szCs w:val="24"/>
              </w:rPr>
              <w:t xml:space="preserve"> %),</w:t>
            </w:r>
          </w:p>
          <w:p w:rsidR="00C11BCD" w:rsidRPr="00A63E03" w:rsidRDefault="00C11BCD" w:rsidP="00A63E03">
            <w:pPr>
              <w:jc w:val="both"/>
              <w:rPr>
                <w:sz w:val="24"/>
                <w:szCs w:val="24"/>
              </w:rPr>
            </w:pPr>
            <w:proofErr w:type="gramStart"/>
            <w:r w:rsidRPr="00A63E03">
              <w:rPr>
                <w:sz w:val="24"/>
                <w:szCs w:val="24"/>
              </w:rPr>
              <w:t>Получивших</w:t>
            </w:r>
            <w:proofErr w:type="gramEnd"/>
            <w:r w:rsidRPr="00A63E03">
              <w:rPr>
                <w:sz w:val="24"/>
                <w:szCs w:val="24"/>
              </w:rPr>
              <w:t xml:space="preserve"> отметку</w:t>
            </w:r>
          </w:p>
        </w:tc>
        <w:tc>
          <w:tcPr>
            <w:tcW w:w="1489" w:type="dxa"/>
          </w:tcPr>
          <w:p w:rsidR="00C11BCD" w:rsidRPr="00A63E03" w:rsidRDefault="00C11BCD" w:rsidP="00A63E03">
            <w:pPr>
              <w:jc w:val="both"/>
              <w:rPr>
                <w:sz w:val="24"/>
                <w:szCs w:val="24"/>
              </w:rPr>
            </w:pPr>
            <w:proofErr w:type="spellStart"/>
            <w:r w:rsidRPr="00A63E03">
              <w:rPr>
                <w:sz w:val="24"/>
                <w:szCs w:val="24"/>
              </w:rPr>
              <w:t>Справляемость</w:t>
            </w:r>
            <w:proofErr w:type="spellEnd"/>
            <w:r w:rsidRPr="00A63E03">
              <w:rPr>
                <w:sz w:val="24"/>
                <w:szCs w:val="24"/>
              </w:rPr>
              <w:t>, %</w:t>
            </w:r>
          </w:p>
        </w:tc>
        <w:tc>
          <w:tcPr>
            <w:tcW w:w="1259" w:type="dxa"/>
          </w:tcPr>
          <w:p w:rsidR="00C11BCD" w:rsidRPr="00A63E03" w:rsidRDefault="00C11BCD" w:rsidP="00A63E03">
            <w:pPr>
              <w:jc w:val="both"/>
              <w:rPr>
                <w:sz w:val="24"/>
                <w:szCs w:val="24"/>
              </w:rPr>
            </w:pPr>
            <w:r w:rsidRPr="00A63E03">
              <w:rPr>
                <w:sz w:val="24"/>
                <w:szCs w:val="24"/>
              </w:rPr>
              <w:t>Успешность,</w:t>
            </w:r>
          </w:p>
          <w:p w:rsidR="00C11BCD" w:rsidRPr="00A63E03" w:rsidRDefault="00C11BCD" w:rsidP="00A63E03">
            <w:pPr>
              <w:jc w:val="both"/>
              <w:rPr>
                <w:sz w:val="24"/>
                <w:szCs w:val="24"/>
              </w:rPr>
            </w:pPr>
            <w:r w:rsidRPr="00A63E03">
              <w:rPr>
                <w:sz w:val="24"/>
                <w:szCs w:val="24"/>
              </w:rPr>
              <w:t>%</w:t>
            </w:r>
          </w:p>
        </w:tc>
        <w:tc>
          <w:tcPr>
            <w:tcW w:w="1996" w:type="dxa"/>
            <w:gridSpan w:val="4"/>
          </w:tcPr>
          <w:p w:rsidR="00C11BCD" w:rsidRPr="00A63E03" w:rsidRDefault="00C11BCD" w:rsidP="00A63E03">
            <w:pPr>
              <w:jc w:val="both"/>
              <w:rPr>
                <w:sz w:val="24"/>
                <w:szCs w:val="24"/>
              </w:rPr>
            </w:pPr>
            <w:r w:rsidRPr="00A63E03">
              <w:rPr>
                <w:sz w:val="24"/>
                <w:szCs w:val="24"/>
              </w:rPr>
              <w:t>Количество выпускников (</w:t>
            </w:r>
            <w:proofErr w:type="gramStart"/>
            <w:r w:rsidRPr="00A63E03">
              <w:rPr>
                <w:sz w:val="24"/>
                <w:szCs w:val="24"/>
              </w:rPr>
              <w:t>в</w:t>
            </w:r>
            <w:proofErr w:type="gramEnd"/>
            <w:r w:rsidRPr="00A63E03">
              <w:rPr>
                <w:sz w:val="24"/>
                <w:szCs w:val="24"/>
              </w:rPr>
              <w:t xml:space="preserve"> %),</w:t>
            </w:r>
          </w:p>
          <w:p w:rsidR="00C11BCD" w:rsidRPr="00A63E03" w:rsidRDefault="00C11BCD" w:rsidP="00A63E03">
            <w:pPr>
              <w:jc w:val="both"/>
              <w:rPr>
                <w:sz w:val="24"/>
                <w:szCs w:val="24"/>
              </w:rPr>
            </w:pPr>
            <w:proofErr w:type="gramStart"/>
            <w:r w:rsidRPr="00A63E03">
              <w:rPr>
                <w:sz w:val="24"/>
                <w:szCs w:val="24"/>
              </w:rPr>
              <w:t>Получивш</w:t>
            </w:r>
            <w:r w:rsidRPr="00A63E03">
              <w:rPr>
                <w:sz w:val="24"/>
                <w:szCs w:val="24"/>
              </w:rPr>
              <w:lastRenderedPageBreak/>
              <w:t>их</w:t>
            </w:r>
            <w:proofErr w:type="gramEnd"/>
            <w:r w:rsidRPr="00A63E03">
              <w:rPr>
                <w:sz w:val="24"/>
                <w:szCs w:val="24"/>
              </w:rPr>
              <w:t xml:space="preserve"> отметку</w:t>
            </w:r>
          </w:p>
        </w:tc>
        <w:tc>
          <w:tcPr>
            <w:tcW w:w="1489" w:type="dxa"/>
            <w:vMerge w:val="restart"/>
          </w:tcPr>
          <w:p w:rsidR="00C11BCD" w:rsidRPr="00A63E03" w:rsidRDefault="00C11BCD" w:rsidP="00A63E03">
            <w:pPr>
              <w:jc w:val="both"/>
              <w:rPr>
                <w:sz w:val="24"/>
                <w:szCs w:val="24"/>
              </w:rPr>
            </w:pPr>
            <w:proofErr w:type="spellStart"/>
            <w:r w:rsidRPr="00A63E03">
              <w:rPr>
                <w:sz w:val="24"/>
                <w:szCs w:val="24"/>
              </w:rPr>
              <w:lastRenderedPageBreak/>
              <w:t>Справляемость</w:t>
            </w:r>
            <w:proofErr w:type="spellEnd"/>
            <w:r w:rsidRPr="00A63E03">
              <w:rPr>
                <w:sz w:val="24"/>
                <w:szCs w:val="24"/>
              </w:rPr>
              <w:t>, %</w:t>
            </w:r>
          </w:p>
        </w:tc>
        <w:tc>
          <w:tcPr>
            <w:tcW w:w="1259" w:type="dxa"/>
            <w:vMerge w:val="restart"/>
          </w:tcPr>
          <w:p w:rsidR="00C11BCD" w:rsidRPr="00A63E03" w:rsidRDefault="00C11BCD" w:rsidP="00A63E03">
            <w:pPr>
              <w:jc w:val="both"/>
              <w:rPr>
                <w:sz w:val="24"/>
                <w:szCs w:val="24"/>
              </w:rPr>
            </w:pPr>
            <w:r w:rsidRPr="00A63E03">
              <w:rPr>
                <w:sz w:val="24"/>
                <w:szCs w:val="24"/>
              </w:rPr>
              <w:t>Успешность,</w:t>
            </w:r>
          </w:p>
          <w:p w:rsidR="00C11BCD" w:rsidRPr="00A63E03" w:rsidRDefault="00C11BCD" w:rsidP="00A63E03">
            <w:pPr>
              <w:jc w:val="both"/>
              <w:rPr>
                <w:sz w:val="24"/>
                <w:szCs w:val="24"/>
              </w:rPr>
            </w:pPr>
            <w:r w:rsidRPr="00A63E03">
              <w:rPr>
                <w:sz w:val="24"/>
                <w:szCs w:val="24"/>
              </w:rPr>
              <w:t>%</w:t>
            </w:r>
          </w:p>
        </w:tc>
      </w:tr>
      <w:tr w:rsidR="00C11BCD" w:rsidRPr="00A63E03" w:rsidTr="00D72F1B">
        <w:tc>
          <w:tcPr>
            <w:tcW w:w="1147" w:type="dxa"/>
            <w:vMerge/>
          </w:tcPr>
          <w:p w:rsidR="00C11BCD" w:rsidRPr="00A63E03" w:rsidRDefault="00C11BCD" w:rsidP="00A63E03">
            <w:pPr>
              <w:jc w:val="both"/>
              <w:rPr>
                <w:sz w:val="24"/>
                <w:szCs w:val="24"/>
              </w:rPr>
            </w:pPr>
          </w:p>
        </w:tc>
        <w:tc>
          <w:tcPr>
            <w:tcW w:w="498" w:type="dxa"/>
          </w:tcPr>
          <w:p w:rsidR="00C11BCD" w:rsidRPr="00A63E03" w:rsidRDefault="00C11BCD" w:rsidP="00A63E03">
            <w:pPr>
              <w:jc w:val="both"/>
              <w:rPr>
                <w:sz w:val="24"/>
                <w:szCs w:val="24"/>
              </w:rPr>
            </w:pPr>
            <w:r w:rsidRPr="00A63E03">
              <w:rPr>
                <w:sz w:val="24"/>
                <w:szCs w:val="24"/>
              </w:rPr>
              <w:t>«2»</w:t>
            </w:r>
          </w:p>
        </w:tc>
        <w:tc>
          <w:tcPr>
            <w:tcW w:w="666" w:type="dxa"/>
          </w:tcPr>
          <w:p w:rsidR="00C11BCD" w:rsidRPr="00A63E03" w:rsidRDefault="00C11BCD" w:rsidP="00A63E03">
            <w:pPr>
              <w:jc w:val="both"/>
              <w:rPr>
                <w:sz w:val="24"/>
                <w:szCs w:val="24"/>
              </w:rPr>
            </w:pPr>
            <w:r w:rsidRPr="00A63E03">
              <w:rPr>
                <w:sz w:val="24"/>
                <w:szCs w:val="24"/>
              </w:rPr>
              <w:t>«3»</w:t>
            </w:r>
          </w:p>
        </w:tc>
        <w:tc>
          <w:tcPr>
            <w:tcW w:w="666" w:type="dxa"/>
          </w:tcPr>
          <w:p w:rsidR="00C11BCD" w:rsidRPr="00A63E03" w:rsidRDefault="00C11BCD" w:rsidP="00A63E03">
            <w:pPr>
              <w:jc w:val="both"/>
              <w:rPr>
                <w:sz w:val="24"/>
                <w:szCs w:val="24"/>
              </w:rPr>
            </w:pPr>
            <w:r w:rsidRPr="00A63E03">
              <w:rPr>
                <w:sz w:val="24"/>
                <w:szCs w:val="24"/>
              </w:rPr>
              <w:t>«4»</w:t>
            </w:r>
          </w:p>
        </w:tc>
        <w:tc>
          <w:tcPr>
            <w:tcW w:w="499" w:type="dxa"/>
          </w:tcPr>
          <w:p w:rsidR="00C11BCD" w:rsidRPr="00A63E03" w:rsidRDefault="00C11BCD" w:rsidP="00A63E03">
            <w:pPr>
              <w:jc w:val="both"/>
              <w:rPr>
                <w:sz w:val="24"/>
                <w:szCs w:val="24"/>
              </w:rPr>
            </w:pPr>
            <w:r w:rsidRPr="00A63E03">
              <w:rPr>
                <w:sz w:val="24"/>
                <w:szCs w:val="24"/>
              </w:rPr>
              <w:t>«5»</w:t>
            </w:r>
          </w:p>
        </w:tc>
        <w:tc>
          <w:tcPr>
            <w:tcW w:w="1489" w:type="dxa"/>
            <w:vMerge/>
          </w:tcPr>
          <w:p w:rsidR="00C11BCD" w:rsidRPr="00A63E03" w:rsidRDefault="00C11BCD" w:rsidP="00A63E03">
            <w:pPr>
              <w:jc w:val="both"/>
              <w:rPr>
                <w:sz w:val="24"/>
                <w:szCs w:val="24"/>
              </w:rPr>
            </w:pPr>
          </w:p>
        </w:tc>
        <w:tc>
          <w:tcPr>
            <w:tcW w:w="1259" w:type="dxa"/>
            <w:vMerge/>
          </w:tcPr>
          <w:p w:rsidR="00C11BCD" w:rsidRPr="00A63E03" w:rsidRDefault="00C11BCD" w:rsidP="00A63E03">
            <w:pPr>
              <w:jc w:val="both"/>
              <w:rPr>
                <w:sz w:val="24"/>
                <w:szCs w:val="24"/>
              </w:rPr>
            </w:pPr>
          </w:p>
        </w:tc>
        <w:tc>
          <w:tcPr>
            <w:tcW w:w="499" w:type="dxa"/>
          </w:tcPr>
          <w:p w:rsidR="00C11BCD" w:rsidRPr="00A63E03" w:rsidRDefault="00C11BCD" w:rsidP="00A63E03">
            <w:pPr>
              <w:jc w:val="both"/>
              <w:rPr>
                <w:sz w:val="24"/>
                <w:szCs w:val="24"/>
              </w:rPr>
            </w:pPr>
            <w:r w:rsidRPr="00A63E03">
              <w:rPr>
                <w:sz w:val="24"/>
                <w:szCs w:val="24"/>
              </w:rPr>
              <w:t>«2»</w:t>
            </w:r>
          </w:p>
        </w:tc>
        <w:tc>
          <w:tcPr>
            <w:tcW w:w="499" w:type="dxa"/>
          </w:tcPr>
          <w:p w:rsidR="00C11BCD" w:rsidRPr="00A63E03" w:rsidRDefault="00C11BCD" w:rsidP="00A63E03">
            <w:pPr>
              <w:jc w:val="both"/>
              <w:rPr>
                <w:sz w:val="24"/>
                <w:szCs w:val="24"/>
              </w:rPr>
            </w:pPr>
            <w:r w:rsidRPr="00A63E03">
              <w:rPr>
                <w:sz w:val="24"/>
                <w:szCs w:val="24"/>
              </w:rPr>
              <w:t>«3»</w:t>
            </w:r>
          </w:p>
        </w:tc>
        <w:tc>
          <w:tcPr>
            <w:tcW w:w="673" w:type="dxa"/>
          </w:tcPr>
          <w:p w:rsidR="00C11BCD" w:rsidRPr="00A63E03" w:rsidRDefault="00C11BCD" w:rsidP="00A63E03">
            <w:pPr>
              <w:jc w:val="both"/>
              <w:rPr>
                <w:sz w:val="24"/>
                <w:szCs w:val="24"/>
              </w:rPr>
            </w:pPr>
            <w:r w:rsidRPr="00A63E03">
              <w:rPr>
                <w:sz w:val="24"/>
                <w:szCs w:val="24"/>
              </w:rPr>
              <w:t>«4»</w:t>
            </w:r>
          </w:p>
        </w:tc>
        <w:tc>
          <w:tcPr>
            <w:tcW w:w="673" w:type="dxa"/>
          </w:tcPr>
          <w:p w:rsidR="00C11BCD" w:rsidRPr="00A63E03" w:rsidRDefault="00C11BCD" w:rsidP="00A63E03">
            <w:pPr>
              <w:jc w:val="both"/>
              <w:rPr>
                <w:sz w:val="24"/>
                <w:szCs w:val="24"/>
              </w:rPr>
            </w:pPr>
            <w:r w:rsidRPr="00A63E03">
              <w:rPr>
                <w:sz w:val="24"/>
                <w:szCs w:val="24"/>
              </w:rPr>
              <w:t>«5»</w:t>
            </w:r>
          </w:p>
        </w:tc>
        <w:tc>
          <w:tcPr>
            <w:tcW w:w="1489" w:type="dxa"/>
          </w:tcPr>
          <w:p w:rsidR="00C11BCD" w:rsidRPr="00A63E03" w:rsidRDefault="00C11BCD" w:rsidP="00A63E03">
            <w:pPr>
              <w:jc w:val="both"/>
              <w:rPr>
                <w:sz w:val="24"/>
                <w:szCs w:val="24"/>
              </w:rPr>
            </w:pPr>
          </w:p>
        </w:tc>
        <w:tc>
          <w:tcPr>
            <w:tcW w:w="1259" w:type="dxa"/>
          </w:tcPr>
          <w:p w:rsidR="00C11BCD" w:rsidRPr="00A63E03" w:rsidRDefault="00C11BCD" w:rsidP="00A63E03">
            <w:pPr>
              <w:jc w:val="both"/>
              <w:rPr>
                <w:sz w:val="24"/>
                <w:szCs w:val="24"/>
              </w:rPr>
            </w:pPr>
          </w:p>
        </w:tc>
        <w:tc>
          <w:tcPr>
            <w:tcW w:w="499" w:type="dxa"/>
          </w:tcPr>
          <w:p w:rsidR="00C11BCD" w:rsidRPr="00A63E03" w:rsidRDefault="00C11BCD" w:rsidP="00A63E03">
            <w:pPr>
              <w:jc w:val="both"/>
              <w:rPr>
                <w:sz w:val="24"/>
                <w:szCs w:val="24"/>
              </w:rPr>
            </w:pPr>
            <w:r w:rsidRPr="00A63E03">
              <w:rPr>
                <w:sz w:val="24"/>
                <w:szCs w:val="24"/>
              </w:rPr>
              <w:t>«2»</w:t>
            </w:r>
          </w:p>
        </w:tc>
        <w:tc>
          <w:tcPr>
            <w:tcW w:w="499" w:type="dxa"/>
          </w:tcPr>
          <w:p w:rsidR="00C11BCD" w:rsidRPr="00A63E03" w:rsidRDefault="00C11BCD" w:rsidP="00A63E03">
            <w:pPr>
              <w:jc w:val="both"/>
              <w:rPr>
                <w:sz w:val="24"/>
                <w:szCs w:val="24"/>
              </w:rPr>
            </w:pPr>
            <w:r w:rsidRPr="00A63E03">
              <w:rPr>
                <w:sz w:val="24"/>
                <w:szCs w:val="24"/>
              </w:rPr>
              <w:t>«3»</w:t>
            </w:r>
          </w:p>
        </w:tc>
        <w:tc>
          <w:tcPr>
            <w:tcW w:w="499" w:type="dxa"/>
          </w:tcPr>
          <w:p w:rsidR="00C11BCD" w:rsidRPr="00A63E03" w:rsidRDefault="00C11BCD" w:rsidP="00A63E03">
            <w:pPr>
              <w:jc w:val="both"/>
              <w:rPr>
                <w:sz w:val="24"/>
                <w:szCs w:val="24"/>
              </w:rPr>
            </w:pPr>
            <w:r w:rsidRPr="00A63E03">
              <w:rPr>
                <w:sz w:val="24"/>
                <w:szCs w:val="24"/>
              </w:rPr>
              <w:t>«4»</w:t>
            </w:r>
          </w:p>
        </w:tc>
        <w:tc>
          <w:tcPr>
            <w:tcW w:w="499" w:type="dxa"/>
          </w:tcPr>
          <w:p w:rsidR="00C11BCD" w:rsidRPr="00A63E03" w:rsidRDefault="00C11BCD" w:rsidP="00A63E03">
            <w:pPr>
              <w:jc w:val="both"/>
              <w:rPr>
                <w:sz w:val="24"/>
                <w:szCs w:val="24"/>
              </w:rPr>
            </w:pPr>
            <w:r w:rsidRPr="00A63E03">
              <w:rPr>
                <w:sz w:val="24"/>
                <w:szCs w:val="24"/>
              </w:rPr>
              <w:t>«5»</w:t>
            </w:r>
          </w:p>
        </w:tc>
        <w:tc>
          <w:tcPr>
            <w:tcW w:w="1489" w:type="dxa"/>
            <w:vMerge/>
          </w:tcPr>
          <w:p w:rsidR="00C11BCD" w:rsidRPr="00A63E03" w:rsidRDefault="00C11BCD" w:rsidP="00A63E03">
            <w:pPr>
              <w:jc w:val="both"/>
              <w:rPr>
                <w:sz w:val="24"/>
                <w:szCs w:val="24"/>
              </w:rPr>
            </w:pPr>
          </w:p>
        </w:tc>
        <w:tc>
          <w:tcPr>
            <w:tcW w:w="1259" w:type="dxa"/>
            <w:vMerge/>
          </w:tcPr>
          <w:p w:rsidR="00C11BCD" w:rsidRPr="00A63E03" w:rsidRDefault="00C11BCD" w:rsidP="00A63E03">
            <w:pPr>
              <w:jc w:val="both"/>
              <w:rPr>
                <w:sz w:val="24"/>
                <w:szCs w:val="24"/>
              </w:rPr>
            </w:pPr>
          </w:p>
        </w:tc>
      </w:tr>
      <w:tr w:rsidR="00C11BCD" w:rsidRPr="00A63E03" w:rsidTr="00D72F1B">
        <w:tc>
          <w:tcPr>
            <w:tcW w:w="1147" w:type="dxa"/>
          </w:tcPr>
          <w:p w:rsidR="00C11BCD" w:rsidRPr="00A63E03" w:rsidRDefault="00C11BCD" w:rsidP="00A63E03">
            <w:pPr>
              <w:jc w:val="both"/>
              <w:rPr>
                <w:sz w:val="24"/>
                <w:szCs w:val="24"/>
              </w:rPr>
            </w:pPr>
            <w:r w:rsidRPr="00A63E03">
              <w:rPr>
                <w:sz w:val="24"/>
                <w:szCs w:val="24"/>
              </w:rPr>
              <w:t>Русский язык</w:t>
            </w:r>
          </w:p>
        </w:tc>
        <w:tc>
          <w:tcPr>
            <w:tcW w:w="498" w:type="dxa"/>
          </w:tcPr>
          <w:p w:rsidR="00C11BCD" w:rsidRPr="00A63E03" w:rsidRDefault="00C11BCD" w:rsidP="00A63E03">
            <w:pPr>
              <w:jc w:val="both"/>
              <w:rPr>
                <w:sz w:val="24"/>
                <w:szCs w:val="24"/>
              </w:rPr>
            </w:pPr>
            <w:r w:rsidRPr="00A63E03">
              <w:rPr>
                <w:sz w:val="24"/>
                <w:szCs w:val="24"/>
              </w:rPr>
              <w:t>-</w:t>
            </w:r>
          </w:p>
        </w:tc>
        <w:tc>
          <w:tcPr>
            <w:tcW w:w="666" w:type="dxa"/>
          </w:tcPr>
          <w:p w:rsidR="00C11BCD" w:rsidRPr="00A63E03" w:rsidRDefault="00C11BCD" w:rsidP="00A63E03">
            <w:pPr>
              <w:jc w:val="both"/>
              <w:rPr>
                <w:sz w:val="24"/>
                <w:szCs w:val="24"/>
              </w:rPr>
            </w:pPr>
            <w:r w:rsidRPr="00A63E03">
              <w:rPr>
                <w:sz w:val="24"/>
                <w:szCs w:val="24"/>
              </w:rPr>
              <w:t>-</w:t>
            </w:r>
          </w:p>
        </w:tc>
        <w:tc>
          <w:tcPr>
            <w:tcW w:w="666" w:type="dxa"/>
          </w:tcPr>
          <w:p w:rsidR="00C11BCD" w:rsidRPr="00A63E03" w:rsidRDefault="00C11BCD" w:rsidP="00A63E03">
            <w:pPr>
              <w:jc w:val="both"/>
              <w:rPr>
                <w:sz w:val="24"/>
                <w:szCs w:val="24"/>
              </w:rPr>
            </w:pPr>
            <w:r w:rsidRPr="00A63E03">
              <w:rPr>
                <w:sz w:val="24"/>
                <w:szCs w:val="24"/>
              </w:rPr>
              <w:t xml:space="preserve">1 </w:t>
            </w:r>
          </w:p>
          <w:p w:rsidR="00C11BCD" w:rsidRPr="00A63E03" w:rsidRDefault="00C11BCD" w:rsidP="00A63E03">
            <w:pPr>
              <w:jc w:val="both"/>
              <w:rPr>
                <w:sz w:val="24"/>
                <w:szCs w:val="24"/>
              </w:rPr>
            </w:pPr>
            <w:r w:rsidRPr="00A63E03">
              <w:rPr>
                <w:sz w:val="24"/>
                <w:szCs w:val="24"/>
              </w:rPr>
              <w:t>(100)</w:t>
            </w:r>
          </w:p>
        </w:tc>
        <w:tc>
          <w:tcPr>
            <w:tcW w:w="499" w:type="dxa"/>
          </w:tcPr>
          <w:p w:rsidR="00C11BCD" w:rsidRPr="00A63E03" w:rsidRDefault="00C11BCD" w:rsidP="00A63E03">
            <w:pPr>
              <w:jc w:val="both"/>
              <w:rPr>
                <w:sz w:val="24"/>
                <w:szCs w:val="24"/>
              </w:rPr>
            </w:pPr>
          </w:p>
        </w:tc>
        <w:tc>
          <w:tcPr>
            <w:tcW w:w="1489" w:type="dxa"/>
          </w:tcPr>
          <w:p w:rsidR="00C11BCD" w:rsidRPr="00A63E03" w:rsidRDefault="00C11BCD" w:rsidP="00A63E03">
            <w:pPr>
              <w:jc w:val="both"/>
              <w:rPr>
                <w:sz w:val="24"/>
                <w:szCs w:val="24"/>
              </w:rPr>
            </w:pPr>
            <w:r w:rsidRPr="00A63E03">
              <w:rPr>
                <w:sz w:val="24"/>
                <w:szCs w:val="24"/>
              </w:rPr>
              <w:t>100</w:t>
            </w:r>
          </w:p>
        </w:tc>
        <w:tc>
          <w:tcPr>
            <w:tcW w:w="1259" w:type="dxa"/>
          </w:tcPr>
          <w:p w:rsidR="00C11BCD" w:rsidRPr="00A63E03" w:rsidRDefault="00C11BCD" w:rsidP="00A63E03">
            <w:pPr>
              <w:jc w:val="both"/>
              <w:rPr>
                <w:sz w:val="24"/>
                <w:szCs w:val="24"/>
              </w:rPr>
            </w:pPr>
            <w:r w:rsidRPr="00A63E03">
              <w:rPr>
                <w:sz w:val="24"/>
                <w:szCs w:val="24"/>
              </w:rPr>
              <w:t>100</w:t>
            </w:r>
          </w:p>
        </w:tc>
        <w:tc>
          <w:tcPr>
            <w:tcW w:w="499" w:type="dxa"/>
          </w:tcPr>
          <w:p w:rsidR="00C11BCD" w:rsidRPr="00A63E03" w:rsidRDefault="00C11BCD" w:rsidP="00A63E03">
            <w:pPr>
              <w:jc w:val="both"/>
              <w:rPr>
                <w:b/>
                <w:sz w:val="24"/>
                <w:szCs w:val="24"/>
              </w:rPr>
            </w:pPr>
          </w:p>
        </w:tc>
        <w:tc>
          <w:tcPr>
            <w:tcW w:w="499" w:type="dxa"/>
          </w:tcPr>
          <w:p w:rsidR="00C11BCD" w:rsidRPr="00A63E03" w:rsidRDefault="00C11BCD" w:rsidP="00A63E03">
            <w:pPr>
              <w:jc w:val="both"/>
              <w:rPr>
                <w:sz w:val="24"/>
                <w:szCs w:val="24"/>
              </w:rPr>
            </w:pPr>
          </w:p>
        </w:tc>
        <w:tc>
          <w:tcPr>
            <w:tcW w:w="673" w:type="dxa"/>
          </w:tcPr>
          <w:p w:rsidR="00C11BCD" w:rsidRPr="00A63E03" w:rsidRDefault="00C11BCD" w:rsidP="00A63E03">
            <w:pPr>
              <w:jc w:val="both"/>
              <w:rPr>
                <w:sz w:val="24"/>
                <w:szCs w:val="24"/>
              </w:rPr>
            </w:pPr>
            <w:r w:rsidRPr="00A63E03">
              <w:rPr>
                <w:sz w:val="24"/>
                <w:szCs w:val="24"/>
              </w:rPr>
              <w:t xml:space="preserve">1 </w:t>
            </w:r>
          </w:p>
          <w:p w:rsidR="00C11BCD" w:rsidRPr="00A63E03" w:rsidRDefault="00C11BCD" w:rsidP="00A63E03">
            <w:pPr>
              <w:jc w:val="both"/>
              <w:rPr>
                <w:sz w:val="24"/>
                <w:szCs w:val="24"/>
              </w:rPr>
            </w:pPr>
            <w:r w:rsidRPr="00A63E03">
              <w:rPr>
                <w:sz w:val="24"/>
                <w:szCs w:val="24"/>
              </w:rPr>
              <w:t>(33,3)</w:t>
            </w:r>
          </w:p>
        </w:tc>
        <w:tc>
          <w:tcPr>
            <w:tcW w:w="673" w:type="dxa"/>
          </w:tcPr>
          <w:p w:rsidR="00C11BCD" w:rsidRPr="00A63E03" w:rsidRDefault="00C11BCD" w:rsidP="00A63E03">
            <w:pPr>
              <w:jc w:val="both"/>
              <w:rPr>
                <w:sz w:val="24"/>
                <w:szCs w:val="24"/>
              </w:rPr>
            </w:pPr>
            <w:r w:rsidRPr="00A63E03">
              <w:rPr>
                <w:sz w:val="24"/>
                <w:szCs w:val="24"/>
              </w:rPr>
              <w:t>2</w:t>
            </w:r>
          </w:p>
          <w:p w:rsidR="00C11BCD" w:rsidRPr="00A63E03" w:rsidRDefault="00C11BCD" w:rsidP="00A63E03">
            <w:pPr>
              <w:jc w:val="both"/>
              <w:rPr>
                <w:sz w:val="24"/>
                <w:szCs w:val="24"/>
              </w:rPr>
            </w:pPr>
            <w:r w:rsidRPr="00A63E03">
              <w:rPr>
                <w:sz w:val="24"/>
                <w:szCs w:val="24"/>
              </w:rPr>
              <w:t xml:space="preserve"> (66,6)</w:t>
            </w:r>
          </w:p>
        </w:tc>
        <w:tc>
          <w:tcPr>
            <w:tcW w:w="1489" w:type="dxa"/>
          </w:tcPr>
          <w:p w:rsidR="00C11BCD" w:rsidRPr="00A63E03" w:rsidRDefault="00C11BCD" w:rsidP="00A63E03">
            <w:pPr>
              <w:jc w:val="both"/>
              <w:rPr>
                <w:sz w:val="24"/>
                <w:szCs w:val="24"/>
              </w:rPr>
            </w:pPr>
            <w:r w:rsidRPr="00A63E03">
              <w:rPr>
                <w:sz w:val="24"/>
                <w:szCs w:val="24"/>
              </w:rPr>
              <w:t>100</w:t>
            </w:r>
          </w:p>
        </w:tc>
        <w:tc>
          <w:tcPr>
            <w:tcW w:w="1259" w:type="dxa"/>
          </w:tcPr>
          <w:p w:rsidR="00C11BCD" w:rsidRPr="00A63E03" w:rsidRDefault="00C11BCD" w:rsidP="00A63E03">
            <w:pPr>
              <w:jc w:val="both"/>
              <w:rPr>
                <w:sz w:val="24"/>
                <w:szCs w:val="24"/>
              </w:rPr>
            </w:pPr>
            <w:r w:rsidRPr="00A63E03">
              <w:rPr>
                <w:sz w:val="24"/>
                <w:szCs w:val="24"/>
              </w:rPr>
              <w:t>100</w:t>
            </w:r>
          </w:p>
        </w:tc>
        <w:tc>
          <w:tcPr>
            <w:tcW w:w="499"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1489" w:type="dxa"/>
          </w:tcPr>
          <w:p w:rsidR="00C11BCD" w:rsidRPr="00A63E03" w:rsidRDefault="00C11BCD" w:rsidP="00A63E03">
            <w:pPr>
              <w:jc w:val="both"/>
              <w:rPr>
                <w:sz w:val="24"/>
                <w:szCs w:val="24"/>
              </w:rPr>
            </w:pPr>
            <w:r w:rsidRPr="00A63E03">
              <w:rPr>
                <w:sz w:val="24"/>
                <w:szCs w:val="24"/>
              </w:rPr>
              <w:t>-</w:t>
            </w:r>
          </w:p>
        </w:tc>
        <w:tc>
          <w:tcPr>
            <w:tcW w:w="1259" w:type="dxa"/>
          </w:tcPr>
          <w:p w:rsidR="00C11BCD" w:rsidRPr="00A63E03" w:rsidRDefault="00C11BCD" w:rsidP="00A63E03">
            <w:pPr>
              <w:jc w:val="both"/>
              <w:rPr>
                <w:sz w:val="24"/>
                <w:szCs w:val="24"/>
              </w:rPr>
            </w:pPr>
            <w:r w:rsidRPr="00A63E03">
              <w:rPr>
                <w:sz w:val="24"/>
                <w:szCs w:val="24"/>
              </w:rPr>
              <w:t>-</w:t>
            </w:r>
          </w:p>
        </w:tc>
      </w:tr>
      <w:tr w:rsidR="00C11BCD" w:rsidRPr="00A63E03" w:rsidTr="00D72F1B">
        <w:tc>
          <w:tcPr>
            <w:tcW w:w="1147" w:type="dxa"/>
          </w:tcPr>
          <w:p w:rsidR="00C11BCD" w:rsidRPr="00A63E03" w:rsidRDefault="00C11BCD" w:rsidP="00A63E03">
            <w:pPr>
              <w:jc w:val="both"/>
              <w:rPr>
                <w:sz w:val="24"/>
                <w:szCs w:val="24"/>
              </w:rPr>
            </w:pPr>
            <w:r w:rsidRPr="00A63E03">
              <w:rPr>
                <w:sz w:val="24"/>
                <w:szCs w:val="24"/>
              </w:rPr>
              <w:t>математика</w:t>
            </w:r>
          </w:p>
        </w:tc>
        <w:tc>
          <w:tcPr>
            <w:tcW w:w="498" w:type="dxa"/>
          </w:tcPr>
          <w:p w:rsidR="00C11BCD" w:rsidRPr="00A63E03" w:rsidRDefault="00C11BCD" w:rsidP="00A63E03">
            <w:pPr>
              <w:jc w:val="both"/>
              <w:rPr>
                <w:sz w:val="24"/>
                <w:szCs w:val="24"/>
              </w:rPr>
            </w:pPr>
            <w:r w:rsidRPr="00A63E03">
              <w:rPr>
                <w:sz w:val="24"/>
                <w:szCs w:val="24"/>
              </w:rPr>
              <w:t>-</w:t>
            </w:r>
          </w:p>
        </w:tc>
        <w:tc>
          <w:tcPr>
            <w:tcW w:w="666" w:type="dxa"/>
          </w:tcPr>
          <w:p w:rsidR="00C11BCD" w:rsidRPr="00A63E03" w:rsidRDefault="00C11BCD" w:rsidP="00A63E03">
            <w:pPr>
              <w:jc w:val="both"/>
              <w:rPr>
                <w:sz w:val="24"/>
                <w:szCs w:val="24"/>
              </w:rPr>
            </w:pPr>
            <w:r w:rsidRPr="00A63E03">
              <w:rPr>
                <w:sz w:val="24"/>
                <w:szCs w:val="24"/>
              </w:rPr>
              <w:t xml:space="preserve">1 </w:t>
            </w:r>
          </w:p>
          <w:p w:rsidR="00C11BCD" w:rsidRPr="00A63E03" w:rsidRDefault="00C11BCD" w:rsidP="00A63E03">
            <w:pPr>
              <w:jc w:val="both"/>
              <w:rPr>
                <w:sz w:val="24"/>
                <w:szCs w:val="24"/>
              </w:rPr>
            </w:pPr>
            <w:r w:rsidRPr="00A63E03">
              <w:rPr>
                <w:sz w:val="24"/>
                <w:szCs w:val="24"/>
              </w:rPr>
              <w:t>(100)</w:t>
            </w:r>
          </w:p>
        </w:tc>
        <w:tc>
          <w:tcPr>
            <w:tcW w:w="666"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1489" w:type="dxa"/>
          </w:tcPr>
          <w:p w:rsidR="00C11BCD" w:rsidRPr="00A63E03" w:rsidRDefault="00C11BCD" w:rsidP="00A63E03">
            <w:pPr>
              <w:jc w:val="both"/>
              <w:rPr>
                <w:sz w:val="24"/>
                <w:szCs w:val="24"/>
              </w:rPr>
            </w:pPr>
            <w:r w:rsidRPr="00A63E03">
              <w:rPr>
                <w:sz w:val="24"/>
                <w:szCs w:val="24"/>
              </w:rPr>
              <w:t>100</w:t>
            </w:r>
          </w:p>
        </w:tc>
        <w:tc>
          <w:tcPr>
            <w:tcW w:w="1259" w:type="dxa"/>
          </w:tcPr>
          <w:p w:rsidR="00C11BCD" w:rsidRPr="00A63E03" w:rsidRDefault="00C11BCD" w:rsidP="00A63E03">
            <w:pPr>
              <w:jc w:val="both"/>
              <w:rPr>
                <w:sz w:val="24"/>
                <w:szCs w:val="24"/>
              </w:rPr>
            </w:pPr>
            <w:r w:rsidRPr="00A63E03">
              <w:rPr>
                <w:sz w:val="24"/>
                <w:szCs w:val="24"/>
              </w:rPr>
              <w:t>50</w:t>
            </w:r>
          </w:p>
        </w:tc>
        <w:tc>
          <w:tcPr>
            <w:tcW w:w="499" w:type="dxa"/>
          </w:tcPr>
          <w:p w:rsidR="00C11BCD" w:rsidRPr="00A63E03" w:rsidRDefault="00C11BCD" w:rsidP="00A63E03">
            <w:pPr>
              <w:jc w:val="both"/>
              <w:rPr>
                <w:sz w:val="24"/>
                <w:szCs w:val="24"/>
              </w:rPr>
            </w:pPr>
          </w:p>
        </w:tc>
        <w:tc>
          <w:tcPr>
            <w:tcW w:w="499" w:type="dxa"/>
          </w:tcPr>
          <w:p w:rsidR="00C11BCD" w:rsidRPr="00A63E03" w:rsidRDefault="00C11BCD" w:rsidP="00A63E03">
            <w:pPr>
              <w:jc w:val="both"/>
              <w:rPr>
                <w:sz w:val="24"/>
                <w:szCs w:val="24"/>
              </w:rPr>
            </w:pPr>
          </w:p>
        </w:tc>
        <w:tc>
          <w:tcPr>
            <w:tcW w:w="673" w:type="dxa"/>
          </w:tcPr>
          <w:p w:rsidR="00C11BCD" w:rsidRPr="00A63E03" w:rsidRDefault="00C11BCD" w:rsidP="00A63E03">
            <w:pPr>
              <w:jc w:val="both"/>
              <w:rPr>
                <w:sz w:val="24"/>
                <w:szCs w:val="24"/>
              </w:rPr>
            </w:pPr>
          </w:p>
        </w:tc>
        <w:tc>
          <w:tcPr>
            <w:tcW w:w="673" w:type="dxa"/>
          </w:tcPr>
          <w:p w:rsidR="00C11BCD" w:rsidRPr="00A63E03" w:rsidRDefault="00C11BCD" w:rsidP="00A63E03">
            <w:pPr>
              <w:jc w:val="both"/>
              <w:rPr>
                <w:sz w:val="24"/>
                <w:szCs w:val="24"/>
              </w:rPr>
            </w:pPr>
          </w:p>
        </w:tc>
        <w:tc>
          <w:tcPr>
            <w:tcW w:w="1489" w:type="dxa"/>
          </w:tcPr>
          <w:p w:rsidR="00C11BCD" w:rsidRPr="00A63E03" w:rsidRDefault="00C11BCD" w:rsidP="00A63E03">
            <w:pPr>
              <w:jc w:val="both"/>
              <w:rPr>
                <w:sz w:val="24"/>
                <w:szCs w:val="24"/>
              </w:rPr>
            </w:pPr>
          </w:p>
        </w:tc>
        <w:tc>
          <w:tcPr>
            <w:tcW w:w="1259" w:type="dxa"/>
          </w:tcPr>
          <w:p w:rsidR="00C11BCD" w:rsidRPr="00A63E03" w:rsidRDefault="00C11BCD" w:rsidP="00A63E03">
            <w:pPr>
              <w:jc w:val="both"/>
              <w:rPr>
                <w:sz w:val="24"/>
                <w:szCs w:val="24"/>
              </w:rPr>
            </w:pPr>
          </w:p>
        </w:tc>
        <w:tc>
          <w:tcPr>
            <w:tcW w:w="499"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499" w:type="dxa"/>
          </w:tcPr>
          <w:p w:rsidR="00C11BCD" w:rsidRPr="00A63E03" w:rsidRDefault="00C11BCD" w:rsidP="00A63E03">
            <w:pPr>
              <w:jc w:val="both"/>
              <w:rPr>
                <w:sz w:val="24"/>
                <w:szCs w:val="24"/>
              </w:rPr>
            </w:pPr>
            <w:r w:rsidRPr="00A63E03">
              <w:rPr>
                <w:sz w:val="24"/>
                <w:szCs w:val="24"/>
              </w:rPr>
              <w:t>-</w:t>
            </w:r>
          </w:p>
        </w:tc>
        <w:tc>
          <w:tcPr>
            <w:tcW w:w="1489" w:type="dxa"/>
          </w:tcPr>
          <w:p w:rsidR="00C11BCD" w:rsidRPr="00A63E03" w:rsidRDefault="00C11BCD" w:rsidP="00A63E03">
            <w:pPr>
              <w:jc w:val="both"/>
              <w:rPr>
                <w:sz w:val="24"/>
                <w:szCs w:val="24"/>
              </w:rPr>
            </w:pPr>
            <w:r w:rsidRPr="00A63E03">
              <w:rPr>
                <w:sz w:val="24"/>
                <w:szCs w:val="24"/>
              </w:rPr>
              <w:t>-</w:t>
            </w:r>
          </w:p>
        </w:tc>
        <w:tc>
          <w:tcPr>
            <w:tcW w:w="1259" w:type="dxa"/>
          </w:tcPr>
          <w:p w:rsidR="00C11BCD" w:rsidRPr="00A63E03" w:rsidRDefault="00C11BCD" w:rsidP="00A63E03">
            <w:pPr>
              <w:jc w:val="both"/>
              <w:rPr>
                <w:sz w:val="24"/>
                <w:szCs w:val="24"/>
              </w:rPr>
            </w:pPr>
            <w:r w:rsidRPr="00A63E03">
              <w:rPr>
                <w:sz w:val="24"/>
                <w:szCs w:val="24"/>
              </w:rPr>
              <w:t>-</w:t>
            </w:r>
          </w:p>
        </w:tc>
      </w:tr>
    </w:tbl>
    <w:p w:rsidR="00C11BCD" w:rsidRPr="00A63E03" w:rsidRDefault="00C11BCD" w:rsidP="00A63E03">
      <w:pPr>
        <w:jc w:val="both"/>
        <w:rPr>
          <w:b/>
          <w:sz w:val="24"/>
          <w:szCs w:val="24"/>
        </w:rPr>
      </w:pPr>
    </w:p>
    <w:p w:rsidR="00C11BCD" w:rsidRPr="00A63E03" w:rsidRDefault="00C11BCD" w:rsidP="00A63E03">
      <w:pPr>
        <w:jc w:val="both"/>
        <w:rPr>
          <w:b/>
          <w:sz w:val="24"/>
          <w:szCs w:val="24"/>
        </w:rPr>
      </w:pPr>
    </w:p>
    <w:p w:rsidR="00E27743" w:rsidRPr="00A63E03" w:rsidRDefault="00E27743" w:rsidP="00A63E03">
      <w:pPr>
        <w:pStyle w:val="Standard"/>
        <w:jc w:val="both"/>
        <w:rPr>
          <w:rFonts w:cs="Times New Roman"/>
        </w:rPr>
      </w:pPr>
    </w:p>
    <w:p w:rsidR="007175A6" w:rsidRPr="00A63E03" w:rsidRDefault="007175A6" w:rsidP="00A63E03">
      <w:pPr>
        <w:pStyle w:val="Standard"/>
        <w:jc w:val="both"/>
        <w:rPr>
          <w:rFonts w:cs="Times New Roman"/>
          <w:b/>
          <w:lang w:val="ru-RU"/>
        </w:rPr>
      </w:pPr>
    </w:p>
    <w:p w:rsidR="00A824A0" w:rsidRPr="00A63E03" w:rsidRDefault="00E27743" w:rsidP="00A63E03">
      <w:pPr>
        <w:ind w:firstLine="709"/>
        <w:jc w:val="both"/>
        <w:rPr>
          <w:sz w:val="24"/>
          <w:szCs w:val="24"/>
        </w:rPr>
      </w:pPr>
      <w:r w:rsidRPr="00A63E03">
        <w:rPr>
          <w:noProof/>
          <w:sz w:val="24"/>
          <w:szCs w:val="24"/>
        </w:rPr>
        <w:drawing>
          <wp:inline distT="0" distB="0" distL="0" distR="0">
            <wp:extent cx="4572000" cy="27432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7743" w:rsidRPr="00A63E03" w:rsidRDefault="00E27743" w:rsidP="00A63E03">
      <w:pPr>
        <w:ind w:firstLine="709"/>
        <w:jc w:val="both"/>
        <w:rPr>
          <w:sz w:val="24"/>
          <w:szCs w:val="24"/>
        </w:rPr>
      </w:pPr>
    </w:p>
    <w:p w:rsidR="00E27743" w:rsidRPr="00A63E03" w:rsidRDefault="00E27743" w:rsidP="00A63E03">
      <w:pPr>
        <w:ind w:firstLine="709"/>
        <w:jc w:val="both"/>
        <w:rPr>
          <w:sz w:val="24"/>
          <w:szCs w:val="24"/>
        </w:rPr>
      </w:pPr>
    </w:p>
    <w:p w:rsidR="00E27743" w:rsidRPr="00A63E03" w:rsidRDefault="00E27743" w:rsidP="00A63E03">
      <w:pPr>
        <w:ind w:firstLine="709"/>
        <w:jc w:val="both"/>
        <w:rPr>
          <w:sz w:val="24"/>
          <w:szCs w:val="24"/>
        </w:rPr>
      </w:pPr>
      <w:r w:rsidRPr="00A63E03">
        <w:rPr>
          <w:noProof/>
          <w:sz w:val="24"/>
          <w:szCs w:val="24"/>
        </w:rPr>
        <w:lastRenderedPageBreak/>
        <w:drawing>
          <wp:inline distT="0" distB="0" distL="0" distR="0">
            <wp:extent cx="5038725" cy="3133725"/>
            <wp:effectExtent l="19050" t="0" r="9525"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7743" w:rsidRPr="00A63E03" w:rsidRDefault="00E27743" w:rsidP="00A63E03">
      <w:pPr>
        <w:ind w:firstLine="709"/>
        <w:jc w:val="both"/>
        <w:rPr>
          <w:sz w:val="24"/>
          <w:szCs w:val="24"/>
        </w:rPr>
      </w:pPr>
    </w:p>
    <w:p w:rsidR="00E27743" w:rsidRPr="00A63E03" w:rsidRDefault="00E27743" w:rsidP="00A63E03">
      <w:pPr>
        <w:ind w:firstLine="709"/>
        <w:jc w:val="both"/>
        <w:rPr>
          <w:sz w:val="24"/>
          <w:szCs w:val="24"/>
        </w:rPr>
      </w:pPr>
      <w:r w:rsidRPr="00A63E03">
        <w:rPr>
          <w:noProof/>
          <w:sz w:val="24"/>
          <w:szCs w:val="24"/>
        </w:rPr>
        <w:drawing>
          <wp:inline distT="0" distB="0" distL="0" distR="0">
            <wp:extent cx="5229225" cy="3086100"/>
            <wp:effectExtent l="19050" t="0" r="9525"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24A0" w:rsidRPr="00A63E03" w:rsidRDefault="00A824A0" w:rsidP="00A63E03">
      <w:pPr>
        <w:ind w:firstLine="709"/>
        <w:jc w:val="both"/>
        <w:rPr>
          <w:sz w:val="24"/>
          <w:szCs w:val="24"/>
        </w:rPr>
      </w:pPr>
    </w:p>
    <w:p w:rsidR="000E3062" w:rsidRPr="00A63E03" w:rsidRDefault="000E3062" w:rsidP="00A63E03">
      <w:pPr>
        <w:ind w:firstLine="709"/>
        <w:jc w:val="both"/>
        <w:rPr>
          <w:sz w:val="24"/>
          <w:szCs w:val="24"/>
        </w:rPr>
      </w:pPr>
      <w:r w:rsidRPr="00A63E03">
        <w:rPr>
          <w:noProof/>
          <w:sz w:val="24"/>
          <w:szCs w:val="24"/>
        </w:rPr>
        <w:lastRenderedPageBreak/>
        <w:drawing>
          <wp:inline distT="0" distB="0" distL="0" distR="0">
            <wp:extent cx="4572000" cy="2743200"/>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3062" w:rsidRPr="00A63E03" w:rsidRDefault="000E3062" w:rsidP="00A63E03">
      <w:pPr>
        <w:ind w:firstLine="709"/>
        <w:jc w:val="both"/>
        <w:rPr>
          <w:sz w:val="24"/>
          <w:szCs w:val="24"/>
        </w:rPr>
      </w:pPr>
      <w:r w:rsidRPr="00A63E03">
        <w:rPr>
          <w:noProof/>
          <w:sz w:val="24"/>
          <w:szCs w:val="24"/>
        </w:rPr>
        <w:drawing>
          <wp:inline distT="0" distB="0" distL="0" distR="0">
            <wp:extent cx="4572000" cy="274320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3062" w:rsidRPr="00A63E03" w:rsidRDefault="000E3062" w:rsidP="00A63E03">
      <w:pPr>
        <w:ind w:firstLine="709"/>
        <w:jc w:val="both"/>
        <w:rPr>
          <w:sz w:val="24"/>
          <w:szCs w:val="24"/>
        </w:rPr>
      </w:pPr>
    </w:p>
    <w:p w:rsidR="000E3062" w:rsidRPr="00A63E03" w:rsidRDefault="000E3062" w:rsidP="00A63E03">
      <w:pPr>
        <w:ind w:firstLine="709"/>
        <w:jc w:val="both"/>
        <w:rPr>
          <w:sz w:val="24"/>
          <w:szCs w:val="24"/>
        </w:rPr>
      </w:pPr>
    </w:p>
    <w:p w:rsidR="000E3062" w:rsidRPr="00A63E03" w:rsidRDefault="000E3062" w:rsidP="00A63E03">
      <w:pPr>
        <w:ind w:firstLine="709"/>
        <w:jc w:val="both"/>
        <w:rPr>
          <w:sz w:val="24"/>
          <w:szCs w:val="24"/>
        </w:rPr>
      </w:pPr>
      <w:r w:rsidRPr="00A63E03">
        <w:rPr>
          <w:noProof/>
          <w:sz w:val="24"/>
          <w:szCs w:val="24"/>
        </w:rPr>
        <w:drawing>
          <wp:inline distT="0" distB="0" distL="0" distR="0">
            <wp:extent cx="4572000" cy="2743200"/>
            <wp:effectExtent l="19050" t="0" r="190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3062" w:rsidRPr="00A63E03" w:rsidRDefault="000E3062" w:rsidP="00A63E03">
      <w:pPr>
        <w:ind w:firstLine="709"/>
        <w:jc w:val="both"/>
        <w:rPr>
          <w:sz w:val="24"/>
          <w:szCs w:val="24"/>
        </w:rPr>
      </w:pPr>
    </w:p>
    <w:p w:rsidR="000E3062" w:rsidRPr="00A63E03" w:rsidRDefault="000E3062" w:rsidP="00A63E03">
      <w:pPr>
        <w:ind w:firstLine="709"/>
        <w:jc w:val="both"/>
        <w:rPr>
          <w:sz w:val="24"/>
          <w:szCs w:val="24"/>
        </w:rPr>
      </w:pPr>
      <w:r w:rsidRPr="00A63E03">
        <w:rPr>
          <w:noProof/>
          <w:sz w:val="24"/>
          <w:szCs w:val="24"/>
        </w:rPr>
        <w:lastRenderedPageBreak/>
        <w:drawing>
          <wp:inline distT="0" distB="0" distL="0" distR="0">
            <wp:extent cx="5057775" cy="2952750"/>
            <wp:effectExtent l="19050" t="0" r="9525"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3062" w:rsidRPr="00A63E03" w:rsidRDefault="000E3062" w:rsidP="00A63E03">
      <w:pPr>
        <w:ind w:firstLine="709"/>
        <w:jc w:val="both"/>
        <w:rPr>
          <w:sz w:val="24"/>
          <w:szCs w:val="24"/>
        </w:rPr>
      </w:pPr>
    </w:p>
    <w:p w:rsidR="000E3062" w:rsidRPr="00A63E03" w:rsidRDefault="000E3062" w:rsidP="00A63E03">
      <w:pPr>
        <w:ind w:firstLine="709"/>
        <w:jc w:val="both"/>
        <w:rPr>
          <w:sz w:val="24"/>
          <w:szCs w:val="24"/>
        </w:rPr>
      </w:pPr>
      <w:r w:rsidRPr="00A63E03">
        <w:rPr>
          <w:noProof/>
          <w:sz w:val="24"/>
          <w:szCs w:val="24"/>
        </w:rPr>
        <w:drawing>
          <wp:inline distT="0" distB="0" distL="0" distR="0">
            <wp:extent cx="5114925" cy="2952750"/>
            <wp:effectExtent l="19050" t="0" r="9525"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37AE" w:rsidRPr="00A63E03" w:rsidRDefault="009B37AE" w:rsidP="00A63E03">
      <w:pPr>
        <w:jc w:val="both"/>
        <w:rPr>
          <w:b/>
          <w:sz w:val="24"/>
          <w:szCs w:val="24"/>
        </w:rPr>
      </w:pPr>
    </w:p>
    <w:p w:rsidR="009B37AE" w:rsidRPr="00A63E03" w:rsidRDefault="009B37AE" w:rsidP="00A63E03">
      <w:pPr>
        <w:jc w:val="both"/>
        <w:rPr>
          <w:sz w:val="24"/>
          <w:szCs w:val="24"/>
          <w:highlight w:val="yellow"/>
        </w:rPr>
      </w:pPr>
    </w:p>
    <w:p w:rsidR="009B37AE" w:rsidRPr="00A63E03" w:rsidRDefault="009B37AE" w:rsidP="00A63E03">
      <w:pPr>
        <w:ind w:firstLine="709"/>
        <w:jc w:val="both"/>
        <w:rPr>
          <w:b/>
          <w:sz w:val="24"/>
          <w:szCs w:val="24"/>
        </w:rPr>
      </w:pPr>
      <w:r w:rsidRPr="00A63E03">
        <w:rPr>
          <w:b/>
          <w:sz w:val="24"/>
          <w:szCs w:val="24"/>
        </w:rPr>
        <w:t>Итоги олимпиады по предметам в основной и старшей школе</w:t>
      </w:r>
    </w:p>
    <w:p w:rsidR="009B37AE" w:rsidRPr="00A63E03" w:rsidRDefault="009B37AE" w:rsidP="00A63E03">
      <w:pPr>
        <w:ind w:firstLine="709"/>
        <w:jc w:val="both"/>
        <w:rPr>
          <w:b/>
          <w:sz w:val="24"/>
          <w:szCs w:val="24"/>
        </w:rPr>
      </w:pPr>
      <w:r w:rsidRPr="00A63E03">
        <w:rPr>
          <w:b/>
          <w:sz w:val="24"/>
          <w:szCs w:val="24"/>
        </w:rPr>
        <w:t>2014-2015 уч. г.</w:t>
      </w:r>
    </w:p>
    <w:p w:rsidR="009B37AE" w:rsidRPr="00A63E03" w:rsidRDefault="009B37AE" w:rsidP="00A63E03">
      <w:pPr>
        <w:ind w:firstLine="709"/>
        <w:jc w:val="both"/>
        <w:rPr>
          <w:b/>
          <w:sz w:val="24"/>
          <w:szCs w:val="24"/>
        </w:rPr>
      </w:pPr>
    </w:p>
    <w:p w:rsidR="009B37AE" w:rsidRPr="00A63E03" w:rsidRDefault="009B37AE" w:rsidP="00A63E03">
      <w:pPr>
        <w:ind w:left="-567"/>
        <w:jc w:val="both"/>
        <w:rPr>
          <w:b/>
          <w:sz w:val="24"/>
          <w:szCs w:val="24"/>
        </w:rPr>
      </w:pPr>
    </w:p>
    <w:tbl>
      <w:tblPr>
        <w:tblW w:w="10133" w:type="dxa"/>
        <w:tblInd w:w="-206" w:type="dxa"/>
        <w:tblLayout w:type="fixed"/>
        <w:tblLook w:val="0000"/>
      </w:tblPr>
      <w:tblGrid>
        <w:gridCol w:w="2339"/>
        <w:gridCol w:w="1147"/>
        <w:gridCol w:w="1081"/>
        <w:gridCol w:w="1276"/>
        <w:gridCol w:w="1417"/>
        <w:gridCol w:w="1255"/>
        <w:gridCol w:w="1618"/>
      </w:tblGrid>
      <w:tr w:rsidR="009B37AE" w:rsidRPr="00A63E03" w:rsidTr="00076609">
        <w:tc>
          <w:tcPr>
            <w:tcW w:w="2339" w:type="dxa"/>
            <w:vMerge w:val="restart"/>
            <w:tcBorders>
              <w:top w:val="single" w:sz="4" w:space="0" w:color="000000"/>
              <w:left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Предмет</w:t>
            </w:r>
          </w:p>
        </w:tc>
        <w:tc>
          <w:tcPr>
            <w:tcW w:w="2228" w:type="dxa"/>
            <w:gridSpan w:val="2"/>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highlight w:val="yellow"/>
                <w:shd w:val="clear" w:color="auto" w:fill="FFFFFF"/>
                <w:lang w:eastAsia="hi-IN" w:bidi="hi-IN"/>
              </w:rPr>
            </w:pPr>
            <w:r w:rsidRPr="00A63E03">
              <w:rPr>
                <w:rFonts w:eastAsia="SimSun"/>
                <w:sz w:val="24"/>
                <w:highlight w:val="yellow"/>
                <w:shd w:val="clear" w:color="auto" w:fill="FFFFFF"/>
                <w:lang w:eastAsia="hi-IN" w:bidi="hi-IN"/>
              </w:rPr>
              <w:t>Школьный этап</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Муниципальный этап</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Региональный этап</w:t>
            </w:r>
          </w:p>
        </w:tc>
      </w:tr>
      <w:tr w:rsidR="009B37AE" w:rsidRPr="00A63E03" w:rsidTr="00076609">
        <w:tc>
          <w:tcPr>
            <w:tcW w:w="2339" w:type="dxa"/>
            <w:vMerge/>
            <w:tcBorders>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p>
        </w:tc>
        <w:tc>
          <w:tcPr>
            <w:tcW w:w="1147"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highlight w:val="yellow"/>
                <w:shd w:val="clear" w:color="auto" w:fill="FFFFFF"/>
                <w:lang w:eastAsia="hi-IN" w:bidi="hi-IN"/>
              </w:rPr>
            </w:pPr>
            <w:r w:rsidRPr="00A63E03">
              <w:rPr>
                <w:rFonts w:eastAsia="SimSun"/>
                <w:sz w:val="24"/>
                <w:highlight w:val="yellow"/>
                <w:shd w:val="clear" w:color="auto" w:fill="FFFFFF"/>
                <w:lang w:eastAsia="hi-IN" w:bidi="hi-IN"/>
              </w:rPr>
              <w:t>Участников всего</w:t>
            </w:r>
          </w:p>
        </w:tc>
        <w:tc>
          <w:tcPr>
            <w:tcW w:w="1081"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highlight w:val="yellow"/>
                <w:shd w:val="clear" w:color="auto" w:fill="FFFFFF"/>
                <w:lang w:eastAsia="hi-IN" w:bidi="hi-IN"/>
              </w:rPr>
            </w:pPr>
            <w:r w:rsidRPr="00A63E03">
              <w:rPr>
                <w:rFonts w:eastAsia="SimSun"/>
                <w:sz w:val="24"/>
                <w:highlight w:val="yellow"/>
                <w:shd w:val="clear" w:color="auto" w:fill="FFFFFF"/>
                <w:lang w:eastAsia="hi-IN" w:bidi="hi-IN"/>
              </w:rPr>
              <w:t>Заняли места</w:t>
            </w:r>
          </w:p>
        </w:tc>
        <w:tc>
          <w:tcPr>
            <w:tcW w:w="1276"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Участников всего</w:t>
            </w:r>
          </w:p>
        </w:tc>
        <w:tc>
          <w:tcPr>
            <w:tcW w:w="1417"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Заняли места</w:t>
            </w:r>
          </w:p>
        </w:tc>
        <w:tc>
          <w:tcPr>
            <w:tcW w:w="1255"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Участников всего</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Заняли места</w:t>
            </w: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Немецкий язык</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Технология (техническое творчество)</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победитель</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Технология (культура дома)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призер</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физика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4</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lastRenderedPageBreak/>
              <w:t>биология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6</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математика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победитель</w:t>
            </w:r>
          </w:p>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призер</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экология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6</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победитель</w:t>
            </w:r>
          </w:p>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Русский язык</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5</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призер</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Физическая культура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4</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победителя</w:t>
            </w:r>
          </w:p>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призер</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история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highlight w:val="yellow"/>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bl>
    <w:p w:rsidR="009B37AE" w:rsidRPr="00A63E03" w:rsidRDefault="009B37AE" w:rsidP="00A63E03">
      <w:pPr>
        <w:ind w:left="-567"/>
        <w:jc w:val="both"/>
        <w:rPr>
          <w:b/>
          <w:sz w:val="24"/>
          <w:szCs w:val="24"/>
        </w:rPr>
      </w:pPr>
    </w:p>
    <w:p w:rsidR="009B37AE" w:rsidRPr="00A63E03" w:rsidRDefault="009B37AE" w:rsidP="00A63E03">
      <w:pPr>
        <w:ind w:left="-567"/>
        <w:jc w:val="both"/>
        <w:rPr>
          <w:b/>
          <w:sz w:val="24"/>
          <w:szCs w:val="24"/>
        </w:rPr>
      </w:pPr>
    </w:p>
    <w:p w:rsidR="009B37AE" w:rsidRPr="00A63E03" w:rsidRDefault="009B37AE" w:rsidP="00A63E03">
      <w:pPr>
        <w:ind w:left="-567"/>
        <w:jc w:val="both"/>
        <w:rPr>
          <w:b/>
          <w:sz w:val="24"/>
          <w:szCs w:val="24"/>
        </w:rPr>
      </w:pPr>
    </w:p>
    <w:p w:rsidR="009B37AE" w:rsidRPr="00A63E03" w:rsidRDefault="009B37AE" w:rsidP="00A63E03">
      <w:pPr>
        <w:ind w:firstLine="709"/>
        <w:jc w:val="both"/>
        <w:rPr>
          <w:b/>
          <w:sz w:val="24"/>
          <w:szCs w:val="24"/>
        </w:rPr>
      </w:pPr>
      <w:r w:rsidRPr="00A63E03">
        <w:rPr>
          <w:b/>
          <w:sz w:val="24"/>
          <w:szCs w:val="24"/>
        </w:rPr>
        <w:t>Итоги олимпиады по предметам в основной и старшей школе</w:t>
      </w:r>
    </w:p>
    <w:p w:rsidR="009B37AE" w:rsidRPr="00A63E03" w:rsidRDefault="009B37AE" w:rsidP="00A63E03">
      <w:pPr>
        <w:ind w:firstLine="709"/>
        <w:jc w:val="both"/>
        <w:rPr>
          <w:b/>
          <w:sz w:val="24"/>
          <w:szCs w:val="24"/>
        </w:rPr>
      </w:pPr>
      <w:r w:rsidRPr="00A63E03">
        <w:rPr>
          <w:b/>
          <w:sz w:val="24"/>
          <w:szCs w:val="24"/>
        </w:rPr>
        <w:t>2015-2016 уч. г.</w:t>
      </w:r>
    </w:p>
    <w:p w:rsidR="009B37AE" w:rsidRPr="00A63E03" w:rsidRDefault="009B37AE" w:rsidP="00A63E03">
      <w:pPr>
        <w:ind w:firstLine="709"/>
        <w:jc w:val="both"/>
        <w:rPr>
          <w:b/>
          <w:sz w:val="24"/>
          <w:szCs w:val="24"/>
        </w:rPr>
      </w:pPr>
    </w:p>
    <w:tbl>
      <w:tblPr>
        <w:tblW w:w="10133" w:type="dxa"/>
        <w:tblInd w:w="-206" w:type="dxa"/>
        <w:tblLayout w:type="fixed"/>
        <w:tblLook w:val="0000"/>
      </w:tblPr>
      <w:tblGrid>
        <w:gridCol w:w="2339"/>
        <w:gridCol w:w="1147"/>
        <w:gridCol w:w="1081"/>
        <w:gridCol w:w="1276"/>
        <w:gridCol w:w="1417"/>
        <w:gridCol w:w="1255"/>
        <w:gridCol w:w="1618"/>
      </w:tblGrid>
      <w:tr w:rsidR="009B37AE" w:rsidRPr="00A63E03" w:rsidTr="00076609">
        <w:tc>
          <w:tcPr>
            <w:tcW w:w="2339" w:type="dxa"/>
            <w:vMerge w:val="restart"/>
            <w:tcBorders>
              <w:top w:val="single" w:sz="4" w:space="0" w:color="000000"/>
              <w:left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Предмет</w:t>
            </w:r>
          </w:p>
        </w:tc>
        <w:tc>
          <w:tcPr>
            <w:tcW w:w="2228" w:type="dxa"/>
            <w:gridSpan w:val="2"/>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Школьный этап</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Муниципальный этап</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Региональный этап</w:t>
            </w:r>
          </w:p>
        </w:tc>
      </w:tr>
      <w:tr w:rsidR="009B37AE" w:rsidRPr="00A63E03" w:rsidTr="00076609">
        <w:tc>
          <w:tcPr>
            <w:tcW w:w="2339" w:type="dxa"/>
            <w:vMerge/>
            <w:tcBorders>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p>
        </w:tc>
        <w:tc>
          <w:tcPr>
            <w:tcW w:w="1147"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Участников всего</w:t>
            </w:r>
          </w:p>
        </w:tc>
        <w:tc>
          <w:tcPr>
            <w:tcW w:w="1081"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Заняли места</w:t>
            </w:r>
          </w:p>
        </w:tc>
        <w:tc>
          <w:tcPr>
            <w:tcW w:w="1276"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Участников всего</w:t>
            </w:r>
          </w:p>
        </w:tc>
        <w:tc>
          <w:tcPr>
            <w:tcW w:w="1417"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Заняли места</w:t>
            </w:r>
          </w:p>
        </w:tc>
        <w:tc>
          <w:tcPr>
            <w:tcW w:w="1255"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Участников всего</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Заняли места</w:t>
            </w: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технология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4</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4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физика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победитель</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биология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4</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победитель</w:t>
            </w:r>
          </w:p>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призер</w:t>
            </w: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математика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победитель</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экология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2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география</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1 призер</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Русский язык</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vAlign w:val="center"/>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литература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призера</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r w:rsidR="009B37AE" w:rsidRPr="00A63E03" w:rsidTr="00076609">
        <w:tc>
          <w:tcPr>
            <w:tcW w:w="2339"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Физическая культура</w:t>
            </w:r>
          </w:p>
        </w:tc>
        <w:tc>
          <w:tcPr>
            <w:tcW w:w="114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081"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w:t>
            </w:r>
          </w:p>
        </w:tc>
        <w:tc>
          <w:tcPr>
            <w:tcW w:w="1417"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r w:rsidRPr="00A63E03">
              <w:rPr>
                <w:rFonts w:eastAsia="SimSun"/>
                <w:sz w:val="24"/>
                <w:shd w:val="clear" w:color="auto" w:fill="FFFFFF"/>
                <w:lang w:eastAsia="hi-IN" w:bidi="hi-IN"/>
              </w:rPr>
              <w:t>3 победителя</w:t>
            </w:r>
          </w:p>
        </w:tc>
        <w:tc>
          <w:tcPr>
            <w:tcW w:w="1255" w:type="dxa"/>
            <w:tcBorders>
              <w:top w:val="single" w:sz="4" w:space="0" w:color="000000"/>
              <w:left w:val="single" w:sz="4" w:space="0" w:color="000000"/>
              <w:bottom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9B37AE" w:rsidRPr="00A63E03" w:rsidRDefault="009B37AE" w:rsidP="00A63E03">
            <w:pPr>
              <w:pStyle w:val="210"/>
              <w:jc w:val="both"/>
              <w:rPr>
                <w:rFonts w:eastAsia="SimSun"/>
                <w:sz w:val="24"/>
                <w:shd w:val="clear" w:color="auto" w:fill="FFFFFF"/>
                <w:lang w:eastAsia="hi-IN" w:bidi="hi-IN"/>
              </w:rPr>
            </w:pPr>
          </w:p>
        </w:tc>
      </w:tr>
    </w:tbl>
    <w:p w:rsidR="009B37AE" w:rsidRPr="00A63E03" w:rsidRDefault="009B37AE" w:rsidP="00A63E03">
      <w:pPr>
        <w:jc w:val="both"/>
        <w:rPr>
          <w:b/>
          <w:sz w:val="24"/>
          <w:szCs w:val="24"/>
        </w:rPr>
      </w:pPr>
    </w:p>
    <w:p w:rsidR="009B37AE" w:rsidRPr="00A63E03" w:rsidRDefault="009B37AE" w:rsidP="00A63E03">
      <w:pPr>
        <w:ind w:firstLine="709"/>
        <w:jc w:val="both"/>
        <w:rPr>
          <w:sz w:val="24"/>
          <w:szCs w:val="24"/>
        </w:rPr>
      </w:pPr>
    </w:p>
    <w:p w:rsidR="009B37AE" w:rsidRPr="00A63E03" w:rsidRDefault="009B37AE" w:rsidP="00A63E03">
      <w:pPr>
        <w:ind w:firstLine="709"/>
        <w:jc w:val="both"/>
        <w:rPr>
          <w:b/>
          <w:sz w:val="24"/>
          <w:szCs w:val="24"/>
        </w:rPr>
      </w:pPr>
    </w:p>
    <w:p w:rsidR="009B37AE" w:rsidRPr="00A63E03" w:rsidRDefault="009B37AE" w:rsidP="00A63E03">
      <w:pPr>
        <w:jc w:val="both"/>
        <w:rPr>
          <w:b/>
          <w:sz w:val="24"/>
          <w:szCs w:val="24"/>
        </w:rPr>
      </w:pPr>
    </w:p>
    <w:p w:rsidR="009B37AE" w:rsidRPr="00A63E03" w:rsidRDefault="009B37AE" w:rsidP="00A63E03">
      <w:pPr>
        <w:jc w:val="both"/>
        <w:rPr>
          <w:b/>
          <w:sz w:val="24"/>
          <w:szCs w:val="24"/>
        </w:rPr>
      </w:pPr>
    </w:p>
    <w:p w:rsidR="00DC4D11" w:rsidRPr="00A63E03" w:rsidRDefault="00DC4D11" w:rsidP="00A63E03">
      <w:pPr>
        <w:jc w:val="both"/>
        <w:rPr>
          <w:b/>
          <w:sz w:val="24"/>
          <w:szCs w:val="24"/>
        </w:rPr>
      </w:pPr>
    </w:p>
    <w:p w:rsidR="00A824A0" w:rsidRPr="00A63E03" w:rsidRDefault="00A824A0" w:rsidP="00A63E03">
      <w:pPr>
        <w:jc w:val="both"/>
        <w:rPr>
          <w:b/>
          <w:sz w:val="24"/>
          <w:szCs w:val="24"/>
        </w:rPr>
      </w:pPr>
      <w:r w:rsidRPr="00A63E03">
        <w:rPr>
          <w:b/>
          <w:sz w:val="24"/>
          <w:szCs w:val="24"/>
        </w:rPr>
        <w:t>Итоги муниципального этапа всероссийской олимпиады школьников в 2015-2016 уч. г.</w:t>
      </w:r>
    </w:p>
    <w:tbl>
      <w:tblPr>
        <w:tblStyle w:val="ae"/>
        <w:tblW w:w="0" w:type="auto"/>
        <w:tblLook w:val="04A0"/>
      </w:tblPr>
      <w:tblGrid>
        <w:gridCol w:w="2498"/>
        <w:gridCol w:w="2482"/>
        <w:gridCol w:w="2116"/>
        <w:gridCol w:w="2475"/>
      </w:tblGrid>
      <w:tr w:rsidR="00A824A0" w:rsidRPr="00A63E03" w:rsidTr="00A824A0">
        <w:tc>
          <w:tcPr>
            <w:tcW w:w="2498" w:type="dxa"/>
          </w:tcPr>
          <w:p w:rsidR="00A824A0" w:rsidRPr="00A63E03" w:rsidRDefault="00A824A0" w:rsidP="00A63E03">
            <w:pPr>
              <w:jc w:val="both"/>
              <w:rPr>
                <w:b/>
                <w:sz w:val="24"/>
                <w:szCs w:val="24"/>
              </w:rPr>
            </w:pPr>
            <w:r w:rsidRPr="00A63E03">
              <w:rPr>
                <w:b/>
                <w:sz w:val="24"/>
                <w:szCs w:val="24"/>
              </w:rPr>
              <w:t>Предмет</w:t>
            </w:r>
          </w:p>
        </w:tc>
        <w:tc>
          <w:tcPr>
            <w:tcW w:w="2482" w:type="dxa"/>
          </w:tcPr>
          <w:p w:rsidR="00A824A0" w:rsidRPr="00A63E03" w:rsidRDefault="00A824A0" w:rsidP="00A63E03">
            <w:pPr>
              <w:jc w:val="both"/>
              <w:rPr>
                <w:b/>
                <w:sz w:val="24"/>
                <w:szCs w:val="24"/>
              </w:rPr>
            </w:pPr>
            <w:r w:rsidRPr="00A63E03">
              <w:rPr>
                <w:b/>
                <w:sz w:val="24"/>
                <w:szCs w:val="24"/>
              </w:rPr>
              <w:t xml:space="preserve">Фамилия, имя </w:t>
            </w:r>
            <w:r w:rsidRPr="00A63E03">
              <w:rPr>
                <w:b/>
                <w:sz w:val="24"/>
                <w:szCs w:val="24"/>
              </w:rPr>
              <w:lastRenderedPageBreak/>
              <w:t>ученика</w:t>
            </w:r>
          </w:p>
        </w:tc>
        <w:tc>
          <w:tcPr>
            <w:tcW w:w="2116" w:type="dxa"/>
          </w:tcPr>
          <w:p w:rsidR="00A824A0" w:rsidRPr="00A63E03" w:rsidRDefault="00A824A0" w:rsidP="00A63E03">
            <w:pPr>
              <w:jc w:val="both"/>
              <w:rPr>
                <w:b/>
                <w:sz w:val="24"/>
                <w:szCs w:val="24"/>
              </w:rPr>
            </w:pPr>
            <w:r w:rsidRPr="00A63E03">
              <w:rPr>
                <w:b/>
                <w:sz w:val="24"/>
                <w:szCs w:val="24"/>
              </w:rPr>
              <w:lastRenderedPageBreak/>
              <w:t>Класс</w:t>
            </w:r>
          </w:p>
        </w:tc>
        <w:tc>
          <w:tcPr>
            <w:tcW w:w="2475" w:type="dxa"/>
          </w:tcPr>
          <w:p w:rsidR="00A824A0" w:rsidRPr="00A63E03" w:rsidRDefault="00A824A0" w:rsidP="00A63E03">
            <w:pPr>
              <w:jc w:val="both"/>
              <w:rPr>
                <w:b/>
                <w:sz w:val="24"/>
                <w:szCs w:val="24"/>
              </w:rPr>
            </w:pPr>
            <w:r w:rsidRPr="00A63E03">
              <w:rPr>
                <w:b/>
                <w:sz w:val="24"/>
                <w:szCs w:val="24"/>
              </w:rPr>
              <w:t>Результат</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lastRenderedPageBreak/>
              <w:t>технология</w:t>
            </w:r>
          </w:p>
        </w:tc>
        <w:tc>
          <w:tcPr>
            <w:tcW w:w="2482" w:type="dxa"/>
          </w:tcPr>
          <w:p w:rsidR="00A824A0" w:rsidRPr="00A63E03" w:rsidRDefault="00A824A0" w:rsidP="00A63E03">
            <w:pPr>
              <w:jc w:val="both"/>
              <w:rPr>
                <w:sz w:val="24"/>
                <w:szCs w:val="24"/>
              </w:rPr>
            </w:pPr>
            <w:r w:rsidRPr="00A63E03">
              <w:rPr>
                <w:sz w:val="24"/>
                <w:szCs w:val="24"/>
              </w:rPr>
              <w:t>Груздева Евгения</w:t>
            </w:r>
          </w:p>
          <w:p w:rsidR="00A824A0" w:rsidRPr="00A63E03" w:rsidRDefault="00A824A0" w:rsidP="00A63E03">
            <w:pPr>
              <w:jc w:val="both"/>
              <w:rPr>
                <w:sz w:val="24"/>
                <w:szCs w:val="24"/>
              </w:rPr>
            </w:pPr>
          </w:p>
        </w:tc>
        <w:tc>
          <w:tcPr>
            <w:tcW w:w="2116" w:type="dxa"/>
          </w:tcPr>
          <w:p w:rsidR="00A824A0" w:rsidRPr="00A63E03" w:rsidRDefault="00A824A0" w:rsidP="00A63E03">
            <w:pPr>
              <w:jc w:val="both"/>
              <w:rPr>
                <w:sz w:val="24"/>
                <w:szCs w:val="24"/>
              </w:rPr>
            </w:pPr>
            <w:r w:rsidRPr="00A63E03">
              <w:rPr>
                <w:sz w:val="24"/>
                <w:szCs w:val="24"/>
              </w:rPr>
              <w:t>7</w:t>
            </w:r>
          </w:p>
        </w:tc>
        <w:tc>
          <w:tcPr>
            <w:tcW w:w="2475" w:type="dxa"/>
          </w:tcPr>
          <w:p w:rsidR="00A824A0" w:rsidRPr="00A63E03" w:rsidRDefault="00A824A0" w:rsidP="00A63E03">
            <w:pPr>
              <w:jc w:val="both"/>
              <w:rPr>
                <w:sz w:val="24"/>
                <w:szCs w:val="24"/>
              </w:rPr>
            </w:pPr>
            <w:r w:rsidRPr="00A63E03">
              <w:rPr>
                <w:sz w:val="24"/>
                <w:szCs w:val="24"/>
              </w:rPr>
              <w:t>призер</w:t>
            </w:r>
          </w:p>
          <w:p w:rsidR="00A824A0" w:rsidRPr="00A63E03" w:rsidRDefault="00A824A0" w:rsidP="00A63E03">
            <w:pPr>
              <w:jc w:val="both"/>
              <w:rPr>
                <w:sz w:val="24"/>
                <w:szCs w:val="24"/>
              </w:rPr>
            </w:pP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r w:rsidRPr="00A63E03">
              <w:rPr>
                <w:sz w:val="24"/>
                <w:szCs w:val="24"/>
              </w:rPr>
              <w:t>Медведева Наталия</w:t>
            </w:r>
          </w:p>
        </w:tc>
        <w:tc>
          <w:tcPr>
            <w:tcW w:w="2116" w:type="dxa"/>
          </w:tcPr>
          <w:p w:rsidR="00A824A0" w:rsidRPr="00A63E03" w:rsidRDefault="00A824A0" w:rsidP="00A63E03">
            <w:pPr>
              <w:jc w:val="both"/>
              <w:rPr>
                <w:sz w:val="24"/>
                <w:szCs w:val="24"/>
              </w:rPr>
            </w:pPr>
            <w:r w:rsidRPr="00A63E03">
              <w:rPr>
                <w:sz w:val="24"/>
                <w:szCs w:val="24"/>
              </w:rPr>
              <w:t>7</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proofErr w:type="spellStart"/>
            <w:r w:rsidRPr="00A63E03">
              <w:rPr>
                <w:sz w:val="24"/>
                <w:szCs w:val="24"/>
              </w:rPr>
              <w:t>Молодкина</w:t>
            </w:r>
            <w:proofErr w:type="spellEnd"/>
            <w:r w:rsidRPr="00A63E03">
              <w:rPr>
                <w:sz w:val="24"/>
                <w:szCs w:val="24"/>
              </w:rPr>
              <w:t xml:space="preserve"> Ольга</w:t>
            </w:r>
          </w:p>
        </w:tc>
        <w:tc>
          <w:tcPr>
            <w:tcW w:w="2116" w:type="dxa"/>
          </w:tcPr>
          <w:p w:rsidR="00A824A0" w:rsidRPr="00A63E03" w:rsidRDefault="00A824A0" w:rsidP="00A63E03">
            <w:pPr>
              <w:jc w:val="both"/>
              <w:rPr>
                <w:sz w:val="24"/>
                <w:szCs w:val="24"/>
              </w:rPr>
            </w:pPr>
            <w:r w:rsidRPr="00A63E03">
              <w:rPr>
                <w:sz w:val="24"/>
                <w:szCs w:val="24"/>
              </w:rPr>
              <w:t>8</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proofErr w:type="spellStart"/>
            <w:r w:rsidRPr="00A63E03">
              <w:rPr>
                <w:sz w:val="24"/>
                <w:szCs w:val="24"/>
              </w:rPr>
              <w:t>Долинина</w:t>
            </w:r>
            <w:proofErr w:type="spellEnd"/>
            <w:r w:rsidRPr="00A63E03">
              <w:rPr>
                <w:sz w:val="24"/>
                <w:szCs w:val="24"/>
              </w:rPr>
              <w:t xml:space="preserve"> Дарья</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tcPr>
          <w:p w:rsidR="00A824A0" w:rsidRPr="00A63E03" w:rsidRDefault="00A824A0" w:rsidP="00A63E03">
            <w:pPr>
              <w:jc w:val="both"/>
              <w:rPr>
                <w:b/>
                <w:sz w:val="24"/>
                <w:szCs w:val="24"/>
              </w:rPr>
            </w:pPr>
            <w:r w:rsidRPr="00A63E03">
              <w:rPr>
                <w:b/>
                <w:sz w:val="24"/>
                <w:szCs w:val="24"/>
              </w:rPr>
              <w:t>физика</w:t>
            </w:r>
          </w:p>
        </w:tc>
        <w:tc>
          <w:tcPr>
            <w:tcW w:w="2482" w:type="dxa"/>
          </w:tcPr>
          <w:p w:rsidR="00A824A0" w:rsidRPr="00A63E03" w:rsidRDefault="00A824A0" w:rsidP="00A63E03">
            <w:pPr>
              <w:jc w:val="both"/>
              <w:rPr>
                <w:sz w:val="24"/>
                <w:szCs w:val="24"/>
              </w:rPr>
            </w:pPr>
            <w:r w:rsidRPr="00A63E03">
              <w:rPr>
                <w:sz w:val="24"/>
                <w:szCs w:val="24"/>
              </w:rPr>
              <w:t>Медведев Константин</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победитель</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t>биология</w:t>
            </w:r>
          </w:p>
        </w:tc>
        <w:tc>
          <w:tcPr>
            <w:tcW w:w="2482" w:type="dxa"/>
          </w:tcPr>
          <w:p w:rsidR="00A824A0" w:rsidRPr="00A63E03" w:rsidRDefault="00A824A0" w:rsidP="00A63E03">
            <w:pPr>
              <w:jc w:val="both"/>
              <w:rPr>
                <w:sz w:val="24"/>
                <w:szCs w:val="24"/>
              </w:rPr>
            </w:pPr>
            <w:r w:rsidRPr="00A63E03">
              <w:rPr>
                <w:sz w:val="24"/>
                <w:szCs w:val="24"/>
              </w:rPr>
              <w:t>Крупина Екатерина</w:t>
            </w:r>
          </w:p>
        </w:tc>
        <w:tc>
          <w:tcPr>
            <w:tcW w:w="2116" w:type="dxa"/>
          </w:tcPr>
          <w:p w:rsidR="00A824A0" w:rsidRPr="00A63E03" w:rsidRDefault="00A824A0" w:rsidP="00A63E03">
            <w:pPr>
              <w:jc w:val="both"/>
              <w:rPr>
                <w:sz w:val="24"/>
                <w:szCs w:val="24"/>
              </w:rPr>
            </w:pPr>
            <w:r w:rsidRPr="00A63E03">
              <w:rPr>
                <w:sz w:val="24"/>
                <w:szCs w:val="24"/>
              </w:rPr>
              <w:t>8</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proofErr w:type="spellStart"/>
            <w:r w:rsidRPr="00A63E03">
              <w:rPr>
                <w:sz w:val="24"/>
                <w:szCs w:val="24"/>
              </w:rPr>
              <w:t>Подковкин</w:t>
            </w:r>
            <w:proofErr w:type="spellEnd"/>
            <w:r w:rsidRPr="00A63E03">
              <w:rPr>
                <w:sz w:val="24"/>
                <w:szCs w:val="24"/>
              </w:rPr>
              <w:t xml:space="preserve"> Денис</w:t>
            </w: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победитель</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r w:rsidRPr="00A63E03">
              <w:rPr>
                <w:sz w:val="24"/>
                <w:szCs w:val="24"/>
              </w:rPr>
              <w:t>Наумкина Мария</w:t>
            </w: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r w:rsidRPr="00A63E03">
              <w:rPr>
                <w:sz w:val="24"/>
                <w:szCs w:val="24"/>
              </w:rPr>
              <w:t>Медведев Константин</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tcPr>
          <w:p w:rsidR="00A824A0" w:rsidRPr="00A63E03" w:rsidRDefault="00A824A0" w:rsidP="00A63E03">
            <w:pPr>
              <w:jc w:val="both"/>
              <w:rPr>
                <w:b/>
                <w:sz w:val="24"/>
                <w:szCs w:val="24"/>
              </w:rPr>
            </w:pPr>
            <w:r w:rsidRPr="00A63E03">
              <w:rPr>
                <w:b/>
                <w:sz w:val="24"/>
                <w:szCs w:val="24"/>
              </w:rPr>
              <w:t>математика</w:t>
            </w:r>
          </w:p>
        </w:tc>
        <w:tc>
          <w:tcPr>
            <w:tcW w:w="2482" w:type="dxa"/>
          </w:tcPr>
          <w:p w:rsidR="00A824A0" w:rsidRPr="00A63E03" w:rsidRDefault="00A824A0" w:rsidP="00A63E03">
            <w:pPr>
              <w:jc w:val="both"/>
              <w:rPr>
                <w:sz w:val="24"/>
                <w:szCs w:val="24"/>
              </w:rPr>
            </w:pPr>
            <w:r w:rsidRPr="00A63E03">
              <w:rPr>
                <w:sz w:val="24"/>
                <w:szCs w:val="24"/>
              </w:rPr>
              <w:t>Медведев Константин</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победитель</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t>экология</w:t>
            </w:r>
          </w:p>
        </w:tc>
        <w:tc>
          <w:tcPr>
            <w:tcW w:w="2482" w:type="dxa"/>
          </w:tcPr>
          <w:p w:rsidR="00A824A0" w:rsidRPr="00A63E03" w:rsidRDefault="00A824A0" w:rsidP="00A63E03">
            <w:pPr>
              <w:jc w:val="both"/>
              <w:rPr>
                <w:sz w:val="24"/>
                <w:szCs w:val="24"/>
              </w:rPr>
            </w:pPr>
            <w:r w:rsidRPr="00A63E03">
              <w:rPr>
                <w:sz w:val="24"/>
                <w:szCs w:val="24"/>
              </w:rPr>
              <w:t>Крупина Екатерина</w:t>
            </w:r>
          </w:p>
        </w:tc>
        <w:tc>
          <w:tcPr>
            <w:tcW w:w="2116" w:type="dxa"/>
          </w:tcPr>
          <w:p w:rsidR="00A824A0" w:rsidRPr="00A63E03" w:rsidRDefault="00A824A0" w:rsidP="00A63E03">
            <w:pPr>
              <w:jc w:val="both"/>
              <w:rPr>
                <w:sz w:val="24"/>
                <w:szCs w:val="24"/>
              </w:rPr>
            </w:pPr>
            <w:r w:rsidRPr="00A63E03">
              <w:rPr>
                <w:sz w:val="24"/>
                <w:szCs w:val="24"/>
              </w:rPr>
              <w:t>8</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proofErr w:type="spellStart"/>
            <w:r w:rsidRPr="00A63E03">
              <w:rPr>
                <w:sz w:val="24"/>
                <w:szCs w:val="24"/>
              </w:rPr>
              <w:t>Подковкин</w:t>
            </w:r>
            <w:proofErr w:type="spellEnd"/>
            <w:r w:rsidRPr="00A63E03">
              <w:rPr>
                <w:sz w:val="24"/>
                <w:szCs w:val="24"/>
              </w:rPr>
              <w:t xml:space="preserve"> Денис</w:t>
            </w: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tcPr>
          <w:p w:rsidR="00A824A0" w:rsidRPr="00A63E03" w:rsidRDefault="00A824A0" w:rsidP="00A63E03">
            <w:pPr>
              <w:jc w:val="both"/>
              <w:rPr>
                <w:b/>
                <w:sz w:val="24"/>
                <w:szCs w:val="24"/>
              </w:rPr>
            </w:pPr>
            <w:r w:rsidRPr="00A63E03">
              <w:rPr>
                <w:b/>
                <w:sz w:val="24"/>
                <w:szCs w:val="24"/>
              </w:rPr>
              <w:t>география</w:t>
            </w:r>
          </w:p>
        </w:tc>
        <w:tc>
          <w:tcPr>
            <w:tcW w:w="2482" w:type="dxa"/>
          </w:tcPr>
          <w:p w:rsidR="00A824A0" w:rsidRPr="00A63E03" w:rsidRDefault="00A824A0" w:rsidP="00A63E03">
            <w:pPr>
              <w:jc w:val="both"/>
              <w:rPr>
                <w:sz w:val="24"/>
                <w:szCs w:val="24"/>
              </w:rPr>
            </w:pPr>
            <w:r w:rsidRPr="00A63E03">
              <w:rPr>
                <w:sz w:val="24"/>
                <w:szCs w:val="24"/>
              </w:rPr>
              <w:t>Крупина Екатерина</w:t>
            </w:r>
          </w:p>
        </w:tc>
        <w:tc>
          <w:tcPr>
            <w:tcW w:w="2116" w:type="dxa"/>
          </w:tcPr>
          <w:p w:rsidR="00A824A0" w:rsidRPr="00A63E03" w:rsidRDefault="00A824A0" w:rsidP="00A63E03">
            <w:pPr>
              <w:jc w:val="both"/>
              <w:rPr>
                <w:sz w:val="24"/>
                <w:szCs w:val="24"/>
              </w:rPr>
            </w:pPr>
            <w:r w:rsidRPr="00A63E03">
              <w:rPr>
                <w:sz w:val="24"/>
                <w:szCs w:val="24"/>
              </w:rPr>
              <w:t>8</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t>Русский язык</w:t>
            </w:r>
          </w:p>
        </w:tc>
        <w:tc>
          <w:tcPr>
            <w:tcW w:w="2482" w:type="dxa"/>
          </w:tcPr>
          <w:p w:rsidR="00A824A0" w:rsidRPr="00A63E03" w:rsidRDefault="00A824A0" w:rsidP="00A63E03">
            <w:pPr>
              <w:jc w:val="both"/>
              <w:rPr>
                <w:sz w:val="24"/>
                <w:szCs w:val="24"/>
              </w:rPr>
            </w:pPr>
            <w:r w:rsidRPr="00A63E03">
              <w:rPr>
                <w:sz w:val="24"/>
                <w:szCs w:val="24"/>
              </w:rPr>
              <w:t>Крупина Екатерина</w:t>
            </w:r>
          </w:p>
        </w:tc>
        <w:tc>
          <w:tcPr>
            <w:tcW w:w="2116" w:type="dxa"/>
          </w:tcPr>
          <w:p w:rsidR="00A824A0" w:rsidRPr="00A63E03" w:rsidRDefault="00A824A0" w:rsidP="00A63E03">
            <w:pPr>
              <w:jc w:val="both"/>
              <w:rPr>
                <w:sz w:val="24"/>
                <w:szCs w:val="24"/>
              </w:rPr>
            </w:pPr>
            <w:r w:rsidRPr="00A63E03">
              <w:rPr>
                <w:sz w:val="24"/>
                <w:szCs w:val="24"/>
              </w:rPr>
              <w:t>8</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proofErr w:type="spellStart"/>
            <w:r w:rsidRPr="00A63E03">
              <w:rPr>
                <w:sz w:val="24"/>
                <w:szCs w:val="24"/>
              </w:rPr>
              <w:t>Подковкин</w:t>
            </w:r>
            <w:proofErr w:type="spellEnd"/>
            <w:r w:rsidRPr="00A63E03">
              <w:rPr>
                <w:sz w:val="24"/>
                <w:szCs w:val="24"/>
              </w:rPr>
              <w:t xml:space="preserve"> Денис</w:t>
            </w: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r w:rsidRPr="00A63E03">
              <w:rPr>
                <w:sz w:val="24"/>
                <w:szCs w:val="24"/>
              </w:rPr>
              <w:t>Медведев Константин</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t>литература</w:t>
            </w:r>
          </w:p>
        </w:tc>
        <w:tc>
          <w:tcPr>
            <w:tcW w:w="2482" w:type="dxa"/>
          </w:tcPr>
          <w:p w:rsidR="00A824A0" w:rsidRPr="00A63E03" w:rsidRDefault="00A824A0" w:rsidP="00A63E03">
            <w:pPr>
              <w:jc w:val="both"/>
              <w:rPr>
                <w:sz w:val="24"/>
                <w:szCs w:val="24"/>
              </w:rPr>
            </w:pPr>
            <w:r w:rsidRPr="00A63E03">
              <w:rPr>
                <w:sz w:val="24"/>
                <w:szCs w:val="24"/>
              </w:rPr>
              <w:t>Крупина Екатерина</w:t>
            </w:r>
          </w:p>
        </w:tc>
        <w:tc>
          <w:tcPr>
            <w:tcW w:w="2116" w:type="dxa"/>
          </w:tcPr>
          <w:p w:rsidR="00A824A0" w:rsidRPr="00A63E03" w:rsidRDefault="00A824A0" w:rsidP="00A63E03">
            <w:pPr>
              <w:jc w:val="both"/>
              <w:rPr>
                <w:sz w:val="24"/>
                <w:szCs w:val="24"/>
              </w:rPr>
            </w:pPr>
            <w:r w:rsidRPr="00A63E03">
              <w:rPr>
                <w:sz w:val="24"/>
                <w:szCs w:val="24"/>
              </w:rPr>
              <w:t>8</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r w:rsidRPr="00A63E03">
              <w:rPr>
                <w:sz w:val="24"/>
                <w:szCs w:val="24"/>
              </w:rPr>
              <w:t>Коровина Александра</w:t>
            </w:r>
          </w:p>
        </w:tc>
        <w:tc>
          <w:tcPr>
            <w:tcW w:w="2116" w:type="dxa"/>
          </w:tcPr>
          <w:p w:rsidR="00A824A0" w:rsidRPr="00A63E03" w:rsidRDefault="00A824A0" w:rsidP="00A63E03">
            <w:pPr>
              <w:jc w:val="both"/>
              <w:rPr>
                <w:sz w:val="24"/>
                <w:szCs w:val="24"/>
              </w:rPr>
            </w:pPr>
            <w:r w:rsidRPr="00A63E03">
              <w:rPr>
                <w:sz w:val="24"/>
                <w:szCs w:val="24"/>
              </w:rPr>
              <w:t>9</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proofErr w:type="spellStart"/>
            <w:r w:rsidRPr="00A63E03">
              <w:rPr>
                <w:sz w:val="24"/>
                <w:szCs w:val="24"/>
              </w:rPr>
              <w:t>Подковкин</w:t>
            </w:r>
            <w:proofErr w:type="spellEnd"/>
            <w:r w:rsidRPr="00A63E03">
              <w:rPr>
                <w:sz w:val="24"/>
                <w:szCs w:val="24"/>
              </w:rPr>
              <w:t xml:space="preserve"> Денис</w:t>
            </w: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t>Физическая культура</w:t>
            </w:r>
          </w:p>
        </w:tc>
        <w:tc>
          <w:tcPr>
            <w:tcW w:w="2482" w:type="dxa"/>
          </w:tcPr>
          <w:p w:rsidR="00A824A0" w:rsidRPr="00A63E03" w:rsidRDefault="00A824A0" w:rsidP="00A63E03">
            <w:pPr>
              <w:jc w:val="both"/>
              <w:rPr>
                <w:sz w:val="24"/>
                <w:szCs w:val="24"/>
              </w:rPr>
            </w:pPr>
            <w:proofErr w:type="spellStart"/>
            <w:r w:rsidRPr="00A63E03">
              <w:rPr>
                <w:sz w:val="24"/>
                <w:szCs w:val="24"/>
              </w:rPr>
              <w:t>Подковкин</w:t>
            </w:r>
            <w:proofErr w:type="spellEnd"/>
            <w:r w:rsidRPr="00A63E03">
              <w:rPr>
                <w:sz w:val="24"/>
                <w:szCs w:val="24"/>
              </w:rPr>
              <w:t xml:space="preserve"> Денис</w:t>
            </w: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победитель</w:t>
            </w:r>
          </w:p>
        </w:tc>
      </w:tr>
      <w:tr w:rsidR="00A824A0" w:rsidRPr="00A63E03" w:rsidTr="00A824A0">
        <w:tc>
          <w:tcPr>
            <w:tcW w:w="2498" w:type="dxa"/>
            <w:vMerge/>
          </w:tcPr>
          <w:p w:rsidR="00A824A0" w:rsidRPr="00A63E03" w:rsidRDefault="00A824A0" w:rsidP="00A63E03">
            <w:pPr>
              <w:jc w:val="both"/>
              <w:rPr>
                <w:sz w:val="24"/>
                <w:szCs w:val="24"/>
              </w:rPr>
            </w:pPr>
          </w:p>
        </w:tc>
        <w:tc>
          <w:tcPr>
            <w:tcW w:w="2482" w:type="dxa"/>
          </w:tcPr>
          <w:p w:rsidR="00A824A0" w:rsidRPr="00A63E03" w:rsidRDefault="00A824A0" w:rsidP="00A63E03">
            <w:pPr>
              <w:jc w:val="both"/>
              <w:rPr>
                <w:sz w:val="24"/>
                <w:szCs w:val="24"/>
              </w:rPr>
            </w:pPr>
            <w:r w:rsidRPr="00A63E03">
              <w:rPr>
                <w:sz w:val="24"/>
                <w:szCs w:val="24"/>
              </w:rPr>
              <w:t>Петрова Алена</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победитель</w:t>
            </w:r>
          </w:p>
        </w:tc>
      </w:tr>
      <w:tr w:rsidR="00A824A0" w:rsidRPr="00A63E03" w:rsidTr="00A824A0">
        <w:tc>
          <w:tcPr>
            <w:tcW w:w="2498" w:type="dxa"/>
            <w:vMerge/>
          </w:tcPr>
          <w:p w:rsidR="00A824A0" w:rsidRPr="00A63E03" w:rsidRDefault="00A824A0" w:rsidP="00A63E03">
            <w:pPr>
              <w:jc w:val="both"/>
              <w:rPr>
                <w:sz w:val="24"/>
                <w:szCs w:val="24"/>
              </w:rPr>
            </w:pPr>
          </w:p>
        </w:tc>
        <w:tc>
          <w:tcPr>
            <w:tcW w:w="2482" w:type="dxa"/>
          </w:tcPr>
          <w:p w:rsidR="00A824A0" w:rsidRPr="00A63E03" w:rsidRDefault="00A824A0" w:rsidP="00A63E03">
            <w:pPr>
              <w:jc w:val="both"/>
              <w:rPr>
                <w:sz w:val="24"/>
                <w:szCs w:val="24"/>
              </w:rPr>
            </w:pPr>
            <w:r w:rsidRPr="00A63E03">
              <w:rPr>
                <w:sz w:val="24"/>
                <w:szCs w:val="24"/>
              </w:rPr>
              <w:t>Гаврилов Игорь</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победитель</w:t>
            </w:r>
          </w:p>
        </w:tc>
      </w:tr>
    </w:tbl>
    <w:p w:rsidR="00A824A0" w:rsidRPr="00A63E03" w:rsidRDefault="00A824A0" w:rsidP="00A63E03">
      <w:pPr>
        <w:jc w:val="both"/>
        <w:rPr>
          <w:b/>
          <w:sz w:val="24"/>
          <w:szCs w:val="24"/>
        </w:rPr>
      </w:pPr>
    </w:p>
    <w:p w:rsidR="00A824A0" w:rsidRPr="00A63E03" w:rsidRDefault="00A824A0" w:rsidP="00A63E03">
      <w:pPr>
        <w:jc w:val="both"/>
        <w:rPr>
          <w:b/>
          <w:sz w:val="24"/>
          <w:szCs w:val="24"/>
        </w:rPr>
      </w:pPr>
    </w:p>
    <w:p w:rsidR="00A824A0" w:rsidRPr="00A63E03" w:rsidRDefault="00A824A0" w:rsidP="00A63E03">
      <w:pPr>
        <w:jc w:val="both"/>
        <w:rPr>
          <w:b/>
          <w:sz w:val="24"/>
          <w:szCs w:val="24"/>
        </w:rPr>
      </w:pPr>
    </w:p>
    <w:p w:rsidR="00660685" w:rsidRPr="00A63E03" w:rsidRDefault="00A824A0" w:rsidP="00A63E03">
      <w:pPr>
        <w:jc w:val="both"/>
        <w:rPr>
          <w:b/>
          <w:sz w:val="24"/>
          <w:szCs w:val="24"/>
        </w:rPr>
      </w:pPr>
      <w:r w:rsidRPr="00A63E03">
        <w:rPr>
          <w:b/>
          <w:sz w:val="24"/>
          <w:szCs w:val="24"/>
        </w:rPr>
        <w:t>Итоги регионального  этапа всероссийской олимпиады школьников</w:t>
      </w:r>
    </w:p>
    <w:p w:rsidR="00A824A0" w:rsidRPr="00A63E03" w:rsidRDefault="00A824A0" w:rsidP="00A63E03">
      <w:pPr>
        <w:jc w:val="both"/>
        <w:rPr>
          <w:b/>
          <w:sz w:val="24"/>
          <w:szCs w:val="24"/>
        </w:rPr>
      </w:pPr>
      <w:r w:rsidRPr="00A63E03">
        <w:rPr>
          <w:b/>
          <w:sz w:val="24"/>
          <w:szCs w:val="24"/>
        </w:rPr>
        <w:t xml:space="preserve"> в 2015-2016 уч. г.</w:t>
      </w:r>
    </w:p>
    <w:tbl>
      <w:tblPr>
        <w:tblStyle w:val="ae"/>
        <w:tblW w:w="0" w:type="auto"/>
        <w:tblLook w:val="04A0"/>
      </w:tblPr>
      <w:tblGrid>
        <w:gridCol w:w="2498"/>
        <w:gridCol w:w="2482"/>
        <w:gridCol w:w="2116"/>
        <w:gridCol w:w="2475"/>
      </w:tblGrid>
      <w:tr w:rsidR="00A824A0" w:rsidRPr="00A63E03" w:rsidTr="00A824A0">
        <w:tc>
          <w:tcPr>
            <w:tcW w:w="2498" w:type="dxa"/>
          </w:tcPr>
          <w:p w:rsidR="00A824A0" w:rsidRPr="00A63E03" w:rsidRDefault="00A824A0" w:rsidP="00A63E03">
            <w:pPr>
              <w:jc w:val="both"/>
              <w:rPr>
                <w:b/>
                <w:sz w:val="24"/>
                <w:szCs w:val="24"/>
              </w:rPr>
            </w:pPr>
            <w:r w:rsidRPr="00A63E03">
              <w:rPr>
                <w:b/>
                <w:sz w:val="24"/>
                <w:szCs w:val="24"/>
              </w:rPr>
              <w:t>Предмет</w:t>
            </w:r>
          </w:p>
        </w:tc>
        <w:tc>
          <w:tcPr>
            <w:tcW w:w="2482" w:type="dxa"/>
          </w:tcPr>
          <w:p w:rsidR="00A824A0" w:rsidRPr="00A63E03" w:rsidRDefault="00A824A0" w:rsidP="00A63E03">
            <w:pPr>
              <w:jc w:val="both"/>
              <w:rPr>
                <w:b/>
                <w:sz w:val="24"/>
                <w:szCs w:val="24"/>
              </w:rPr>
            </w:pPr>
            <w:r w:rsidRPr="00A63E03">
              <w:rPr>
                <w:b/>
                <w:sz w:val="24"/>
                <w:szCs w:val="24"/>
              </w:rPr>
              <w:t>Фамилия, имя ученика</w:t>
            </w:r>
          </w:p>
        </w:tc>
        <w:tc>
          <w:tcPr>
            <w:tcW w:w="2116" w:type="dxa"/>
          </w:tcPr>
          <w:p w:rsidR="00A824A0" w:rsidRPr="00A63E03" w:rsidRDefault="00A824A0" w:rsidP="00A63E03">
            <w:pPr>
              <w:jc w:val="both"/>
              <w:rPr>
                <w:b/>
                <w:sz w:val="24"/>
                <w:szCs w:val="24"/>
              </w:rPr>
            </w:pPr>
            <w:r w:rsidRPr="00A63E03">
              <w:rPr>
                <w:b/>
                <w:sz w:val="24"/>
                <w:szCs w:val="24"/>
              </w:rPr>
              <w:t>Класс</w:t>
            </w:r>
          </w:p>
        </w:tc>
        <w:tc>
          <w:tcPr>
            <w:tcW w:w="2475" w:type="dxa"/>
          </w:tcPr>
          <w:p w:rsidR="00A824A0" w:rsidRPr="00A63E03" w:rsidRDefault="00A824A0" w:rsidP="00A63E03">
            <w:pPr>
              <w:jc w:val="both"/>
              <w:rPr>
                <w:b/>
                <w:sz w:val="24"/>
                <w:szCs w:val="24"/>
              </w:rPr>
            </w:pPr>
            <w:r w:rsidRPr="00A63E03">
              <w:rPr>
                <w:b/>
                <w:sz w:val="24"/>
                <w:szCs w:val="24"/>
              </w:rPr>
              <w:t>Результат</w:t>
            </w:r>
          </w:p>
        </w:tc>
      </w:tr>
      <w:tr w:rsidR="00A824A0" w:rsidRPr="00A63E03" w:rsidTr="00A824A0">
        <w:tc>
          <w:tcPr>
            <w:tcW w:w="2498" w:type="dxa"/>
            <w:vMerge w:val="restart"/>
          </w:tcPr>
          <w:p w:rsidR="00A824A0" w:rsidRPr="00A63E03" w:rsidRDefault="00A824A0" w:rsidP="00A63E03">
            <w:pPr>
              <w:jc w:val="both"/>
              <w:rPr>
                <w:b/>
                <w:sz w:val="24"/>
                <w:szCs w:val="24"/>
              </w:rPr>
            </w:pPr>
            <w:r w:rsidRPr="00A63E03">
              <w:rPr>
                <w:b/>
                <w:sz w:val="24"/>
                <w:szCs w:val="24"/>
              </w:rPr>
              <w:t>биология</w:t>
            </w:r>
          </w:p>
        </w:tc>
        <w:tc>
          <w:tcPr>
            <w:tcW w:w="2482" w:type="dxa"/>
          </w:tcPr>
          <w:p w:rsidR="00A824A0" w:rsidRPr="00A63E03" w:rsidRDefault="00A824A0" w:rsidP="00A63E03">
            <w:pPr>
              <w:jc w:val="both"/>
              <w:rPr>
                <w:sz w:val="24"/>
                <w:szCs w:val="24"/>
              </w:rPr>
            </w:pPr>
            <w:proofErr w:type="spellStart"/>
            <w:r w:rsidRPr="00A63E03">
              <w:rPr>
                <w:sz w:val="24"/>
                <w:szCs w:val="24"/>
              </w:rPr>
              <w:t>Подковкин</w:t>
            </w:r>
            <w:proofErr w:type="spellEnd"/>
            <w:r w:rsidRPr="00A63E03">
              <w:rPr>
                <w:sz w:val="24"/>
                <w:szCs w:val="24"/>
              </w:rPr>
              <w:t xml:space="preserve"> </w:t>
            </w:r>
            <w:proofErr w:type="spellStart"/>
            <w:r w:rsidRPr="00A63E03">
              <w:rPr>
                <w:sz w:val="24"/>
                <w:szCs w:val="24"/>
              </w:rPr>
              <w:t>Дени</w:t>
            </w:r>
            <w:proofErr w:type="spellEnd"/>
          </w:p>
          <w:p w:rsidR="00A824A0" w:rsidRPr="00A63E03" w:rsidRDefault="00A824A0" w:rsidP="00A63E03">
            <w:pPr>
              <w:jc w:val="both"/>
              <w:rPr>
                <w:sz w:val="24"/>
                <w:szCs w:val="24"/>
              </w:rPr>
            </w:pPr>
          </w:p>
        </w:tc>
        <w:tc>
          <w:tcPr>
            <w:tcW w:w="2116" w:type="dxa"/>
          </w:tcPr>
          <w:p w:rsidR="00A824A0" w:rsidRPr="00A63E03" w:rsidRDefault="00A824A0" w:rsidP="00A63E03">
            <w:pPr>
              <w:jc w:val="both"/>
              <w:rPr>
                <w:sz w:val="24"/>
                <w:szCs w:val="24"/>
              </w:rPr>
            </w:pPr>
            <w:r w:rsidRPr="00A63E03">
              <w:rPr>
                <w:sz w:val="24"/>
                <w:szCs w:val="24"/>
              </w:rPr>
              <w:t>10</w:t>
            </w:r>
          </w:p>
        </w:tc>
        <w:tc>
          <w:tcPr>
            <w:tcW w:w="2475" w:type="dxa"/>
          </w:tcPr>
          <w:p w:rsidR="00A824A0" w:rsidRPr="00A63E03" w:rsidRDefault="00A824A0" w:rsidP="00A63E03">
            <w:pPr>
              <w:jc w:val="both"/>
              <w:rPr>
                <w:sz w:val="24"/>
                <w:szCs w:val="24"/>
              </w:rPr>
            </w:pPr>
            <w:r w:rsidRPr="00A63E03">
              <w:rPr>
                <w:sz w:val="24"/>
                <w:szCs w:val="24"/>
              </w:rPr>
              <w:t>призер</w:t>
            </w:r>
          </w:p>
        </w:tc>
      </w:tr>
      <w:tr w:rsidR="00A824A0" w:rsidRPr="00A63E03" w:rsidTr="00A824A0">
        <w:tc>
          <w:tcPr>
            <w:tcW w:w="2498" w:type="dxa"/>
            <w:vMerge/>
          </w:tcPr>
          <w:p w:rsidR="00A824A0" w:rsidRPr="00A63E03" w:rsidRDefault="00A824A0" w:rsidP="00A63E03">
            <w:pPr>
              <w:jc w:val="both"/>
              <w:rPr>
                <w:b/>
                <w:sz w:val="24"/>
                <w:szCs w:val="24"/>
              </w:rPr>
            </w:pPr>
          </w:p>
        </w:tc>
        <w:tc>
          <w:tcPr>
            <w:tcW w:w="2482" w:type="dxa"/>
          </w:tcPr>
          <w:p w:rsidR="00A824A0" w:rsidRPr="00A63E03" w:rsidRDefault="00A824A0" w:rsidP="00A63E03">
            <w:pPr>
              <w:jc w:val="both"/>
              <w:rPr>
                <w:sz w:val="24"/>
                <w:szCs w:val="24"/>
              </w:rPr>
            </w:pPr>
            <w:r w:rsidRPr="00A63E03">
              <w:rPr>
                <w:sz w:val="24"/>
                <w:szCs w:val="24"/>
              </w:rPr>
              <w:t>Медведев Константин</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p>
        </w:tc>
      </w:tr>
      <w:tr w:rsidR="00A824A0" w:rsidRPr="00A63E03" w:rsidTr="00A824A0">
        <w:tc>
          <w:tcPr>
            <w:tcW w:w="2498" w:type="dxa"/>
          </w:tcPr>
          <w:p w:rsidR="00A824A0" w:rsidRPr="00A63E03" w:rsidRDefault="00A824A0" w:rsidP="00A63E03">
            <w:pPr>
              <w:jc w:val="both"/>
              <w:rPr>
                <w:b/>
                <w:sz w:val="24"/>
                <w:szCs w:val="24"/>
              </w:rPr>
            </w:pPr>
            <w:r w:rsidRPr="00A63E03">
              <w:rPr>
                <w:b/>
                <w:sz w:val="24"/>
                <w:szCs w:val="24"/>
              </w:rPr>
              <w:t>физика</w:t>
            </w:r>
          </w:p>
        </w:tc>
        <w:tc>
          <w:tcPr>
            <w:tcW w:w="2482" w:type="dxa"/>
          </w:tcPr>
          <w:p w:rsidR="00A824A0" w:rsidRPr="00A63E03" w:rsidRDefault="00A824A0" w:rsidP="00A63E03">
            <w:pPr>
              <w:jc w:val="both"/>
              <w:rPr>
                <w:sz w:val="24"/>
                <w:szCs w:val="24"/>
              </w:rPr>
            </w:pPr>
            <w:r w:rsidRPr="00A63E03">
              <w:rPr>
                <w:sz w:val="24"/>
                <w:szCs w:val="24"/>
              </w:rPr>
              <w:t>Медведев Константин</w:t>
            </w:r>
          </w:p>
        </w:tc>
        <w:tc>
          <w:tcPr>
            <w:tcW w:w="2116" w:type="dxa"/>
          </w:tcPr>
          <w:p w:rsidR="00A824A0" w:rsidRPr="00A63E03" w:rsidRDefault="00A824A0" w:rsidP="00A63E03">
            <w:pPr>
              <w:jc w:val="both"/>
              <w:rPr>
                <w:sz w:val="24"/>
                <w:szCs w:val="24"/>
              </w:rPr>
            </w:pPr>
            <w:r w:rsidRPr="00A63E03">
              <w:rPr>
                <w:sz w:val="24"/>
                <w:szCs w:val="24"/>
              </w:rPr>
              <w:t>11</w:t>
            </w:r>
          </w:p>
        </w:tc>
        <w:tc>
          <w:tcPr>
            <w:tcW w:w="2475" w:type="dxa"/>
          </w:tcPr>
          <w:p w:rsidR="00A824A0" w:rsidRPr="00A63E03" w:rsidRDefault="00A824A0" w:rsidP="00A63E03">
            <w:pPr>
              <w:jc w:val="both"/>
              <w:rPr>
                <w:sz w:val="24"/>
                <w:szCs w:val="24"/>
              </w:rPr>
            </w:pPr>
            <w:r w:rsidRPr="00A63E03">
              <w:rPr>
                <w:sz w:val="24"/>
                <w:szCs w:val="24"/>
              </w:rPr>
              <w:t>участник</w:t>
            </w:r>
          </w:p>
        </w:tc>
      </w:tr>
    </w:tbl>
    <w:p w:rsidR="00A824A0" w:rsidRPr="00A63E03" w:rsidRDefault="00A824A0" w:rsidP="00A63E03">
      <w:pPr>
        <w:jc w:val="both"/>
        <w:rPr>
          <w:b/>
          <w:sz w:val="24"/>
          <w:szCs w:val="24"/>
        </w:rPr>
      </w:pPr>
    </w:p>
    <w:p w:rsidR="00A824A0" w:rsidRPr="00A63E03" w:rsidRDefault="00A824A0" w:rsidP="00A63E03">
      <w:pPr>
        <w:jc w:val="both"/>
        <w:rPr>
          <w:sz w:val="24"/>
          <w:szCs w:val="24"/>
        </w:rPr>
      </w:pPr>
    </w:p>
    <w:p w:rsidR="00A824A0" w:rsidRPr="00A63E03" w:rsidRDefault="00A824A0" w:rsidP="00A63E03">
      <w:pPr>
        <w:ind w:firstLine="709"/>
        <w:jc w:val="both"/>
        <w:rPr>
          <w:sz w:val="24"/>
          <w:szCs w:val="24"/>
          <w:shd w:val="clear" w:color="auto" w:fill="FFFFFF"/>
        </w:rPr>
      </w:pPr>
      <w:r w:rsidRPr="00A63E03">
        <w:rPr>
          <w:sz w:val="24"/>
          <w:szCs w:val="24"/>
          <w:shd w:val="clear" w:color="auto" w:fill="FFFFFF"/>
        </w:rPr>
        <w:t xml:space="preserve">В течение 3-х лет все выпускники школы  получили документы об основном общем образовании и о среднем (полном) общем  образовании получили все выпускники. </w:t>
      </w:r>
    </w:p>
    <w:p w:rsidR="00A824A0" w:rsidRPr="00A63E03" w:rsidRDefault="00A824A0" w:rsidP="00A63E03">
      <w:pPr>
        <w:pStyle w:val="210"/>
        <w:ind w:left="470"/>
        <w:jc w:val="both"/>
        <w:rPr>
          <w:rFonts w:eastAsia="SimSun"/>
          <w:sz w:val="24"/>
          <w:highlight w:val="yellow"/>
          <w:shd w:val="clear" w:color="auto" w:fill="FFFFFF"/>
          <w:lang w:eastAsia="hi-IN" w:bidi="hi-IN"/>
        </w:rPr>
      </w:pPr>
    </w:p>
    <w:p w:rsidR="00CF585F" w:rsidRPr="00A63E03" w:rsidRDefault="00CF585F" w:rsidP="00A63E03">
      <w:pPr>
        <w:pStyle w:val="210"/>
        <w:ind w:left="470"/>
        <w:jc w:val="both"/>
        <w:rPr>
          <w:rFonts w:eastAsia="SimSun"/>
          <w:sz w:val="24"/>
          <w:shd w:val="clear" w:color="auto" w:fill="FFFFFF"/>
          <w:lang w:eastAsia="hi-IN" w:bidi="hi-IN"/>
        </w:rPr>
      </w:pPr>
    </w:p>
    <w:p w:rsidR="00A824A0" w:rsidRPr="00A63E03" w:rsidRDefault="00A824A0" w:rsidP="00A63E03">
      <w:pPr>
        <w:pStyle w:val="210"/>
        <w:ind w:left="470"/>
        <w:jc w:val="both"/>
        <w:rPr>
          <w:rFonts w:eastAsia="SimSun"/>
          <w:sz w:val="24"/>
          <w:shd w:val="clear" w:color="auto" w:fill="FFFFFF"/>
          <w:lang w:eastAsia="hi-IN" w:bidi="hi-IN"/>
        </w:rPr>
      </w:pPr>
      <w:r w:rsidRPr="00A63E03">
        <w:rPr>
          <w:rFonts w:eastAsia="SimSun"/>
          <w:sz w:val="24"/>
          <w:shd w:val="clear" w:color="auto" w:fill="FFFFFF"/>
          <w:lang w:eastAsia="hi-IN" w:bidi="hi-IN"/>
        </w:rPr>
        <w:t>Сведения о продолжении обучения выпускников в 2016 г.</w:t>
      </w:r>
    </w:p>
    <w:p w:rsidR="00A824A0" w:rsidRPr="00A63E03" w:rsidRDefault="00A824A0" w:rsidP="00A63E03">
      <w:pPr>
        <w:pStyle w:val="210"/>
        <w:ind w:left="470"/>
        <w:jc w:val="both"/>
        <w:rPr>
          <w:rFonts w:eastAsia="SimSun"/>
          <w:sz w:val="24"/>
          <w:highlight w:val="yellow"/>
          <w:shd w:val="clear" w:color="auto" w:fill="FFFFFF"/>
          <w:lang w:eastAsia="hi-IN" w:bidi="hi-IN"/>
        </w:rPr>
      </w:pPr>
    </w:p>
    <w:tbl>
      <w:tblPr>
        <w:tblW w:w="9894" w:type="dxa"/>
        <w:tblInd w:w="-5" w:type="dxa"/>
        <w:tblLayout w:type="fixed"/>
        <w:tblLook w:val="0000"/>
      </w:tblPr>
      <w:tblGrid>
        <w:gridCol w:w="2381"/>
        <w:gridCol w:w="1338"/>
        <w:gridCol w:w="1356"/>
        <w:gridCol w:w="1044"/>
        <w:gridCol w:w="1050"/>
        <w:gridCol w:w="1449"/>
        <w:gridCol w:w="1276"/>
      </w:tblGrid>
      <w:tr w:rsidR="00A824A0" w:rsidRPr="00A63E03" w:rsidTr="00A824A0">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jc w:val="both"/>
              <w:rPr>
                <w:b w:val="0"/>
                <w:i/>
                <w:sz w:val="24"/>
                <w:shd w:val="clear" w:color="auto" w:fill="FFFFFF"/>
              </w:rPr>
            </w:pPr>
            <w:r w:rsidRPr="00A63E03">
              <w:rPr>
                <w:rStyle w:val="affa"/>
                <w:i w:val="0"/>
                <w:sz w:val="24"/>
              </w:rPr>
              <w:t>Кол-во выпускников</w:t>
            </w:r>
          </w:p>
        </w:tc>
        <w:tc>
          <w:tcPr>
            <w:tcW w:w="1338"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jc w:val="both"/>
              <w:rPr>
                <w:sz w:val="24"/>
                <w:shd w:val="clear" w:color="auto" w:fill="FFFFFF"/>
              </w:rPr>
            </w:pPr>
            <w:r w:rsidRPr="00A63E03">
              <w:rPr>
                <w:sz w:val="24"/>
                <w:shd w:val="clear" w:color="auto" w:fill="FFFFFF"/>
              </w:rPr>
              <w:t>Всего</w:t>
            </w:r>
          </w:p>
        </w:tc>
        <w:tc>
          <w:tcPr>
            <w:tcW w:w="1356"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jc w:val="both"/>
              <w:rPr>
                <w:sz w:val="24"/>
                <w:shd w:val="clear" w:color="auto" w:fill="FFFFFF"/>
              </w:rPr>
            </w:pPr>
            <w:r w:rsidRPr="00A63E03">
              <w:rPr>
                <w:sz w:val="24"/>
                <w:shd w:val="clear" w:color="auto" w:fill="FFFFFF"/>
              </w:rPr>
              <w:t>ВУЗ</w:t>
            </w:r>
          </w:p>
        </w:tc>
        <w:tc>
          <w:tcPr>
            <w:tcW w:w="1044"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jc w:val="both"/>
              <w:rPr>
                <w:sz w:val="24"/>
                <w:shd w:val="clear" w:color="auto" w:fill="FFFFFF"/>
              </w:rPr>
            </w:pPr>
            <w:r w:rsidRPr="00A63E03">
              <w:rPr>
                <w:sz w:val="24"/>
                <w:shd w:val="clear" w:color="auto" w:fill="FFFFFF"/>
              </w:rPr>
              <w:t>НПО</w:t>
            </w:r>
          </w:p>
        </w:tc>
        <w:tc>
          <w:tcPr>
            <w:tcW w:w="1050"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jc w:val="both"/>
              <w:rPr>
                <w:sz w:val="24"/>
                <w:shd w:val="clear" w:color="auto" w:fill="FFFFFF"/>
              </w:rPr>
            </w:pPr>
            <w:r w:rsidRPr="00A63E03">
              <w:rPr>
                <w:sz w:val="24"/>
                <w:shd w:val="clear" w:color="auto" w:fill="FFFFFF"/>
              </w:rPr>
              <w:t>СПО</w:t>
            </w:r>
          </w:p>
        </w:tc>
        <w:tc>
          <w:tcPr>
            <w:tcW w:w="1449"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jc w:val="both"/>
              <w:rPr>
                <w:sz w:val="24"/>
                <w:shd w:val="clear" w:color="auto" w:fill="FFFFFF"/>
              </w:rPr>
            </w:pPr>
            <w:r w:rsidRPr="00A63E03">
              <w:rPr>
                <w:sz w:val="24"/>
                <w:shd w:val="clear" w:color="auto" w:fill="FFFFFF"/>
              </w:rPr>
              <w:t>Работают/</w:t>
            </w:r>
          </w:p>
          <w:p w:rsidR="00A824A0" w:rsidRPr="00A63E03" w:rsidRDefault="00A824A0" w:rsidP="00A63E03">
            <w:pPr>
              <w:pStyle w:val="210"/>
              <w:snapToGrid w:val="0"/>
              <w:jc w:val="both"/>
              <w:rPr>
                <w:sz w:val="24"/>
                <w:shd w:val="clear" w:color="auto" w:fill="FFFFFF"/>
              </w:rPr>
            </w:pPr>
            <w:r w:rsidRPr="00A63E03">
              <w:rPr>
                <w:sz w:val="24"/>
                <w:shd w:val="clear" w:color="auto" w:fill="FFFFFF"/>
              </w:rPr>
              <w:t xml:space="preserve">не </w:t>
            </w:r>
            <w:r w:rsidRPr="00A63E03">
              <w:rPr>
                <w:sz w:val="24"/>
                <w:shd w:val="clear" w:color="auto" w:fill="FFFFFF"/>
              </w:rPr>
              <w:lastRenderedPageBreak/>
              <w:t>работают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24A0" w:rsidRPr="00A63E03" w:rsidRDefault="00A824A0" w:rsidP="00A63E03">
            <w:pPr>
              <w:spacing w:before="100" w:after="100"/>
              <w:jc w:val="both"/>
              <w:rPr>
                <w:b/>
                <w:bCs/>
                <w:sz w:val="24"/>
                <w:szCs w:val="24"/>
                <w:shd w:val="clear" w:color="auto" w:fill="FFFFFF"/>
                <w:lang w:eastAsia="ar-SA"/>
              </w:rPr>
            </w:pPr>
            <w:r w:rsidRPr="00A63E03">
              <w:rPr>
                <w:b/>
                <w:bCs/>
                <w:sz w:val="24"/>
                <w:szCs w:val="24"/>
                <w:shd w:val="clear" w:color="auto" w:fill="FFFFFF"/>
                <w:lang w:eastAsia="ar-SA"/>
              </w:rPr>
              <w:lastRenderedPageBreak/>
              <w:t>СОШ</w:t>
            </w:r>
          </w:p>
        </w:tc>
      </w:tr>
      <w:tr w:rsidR="00A824A0" w:rsidRPr="00A63E03" w:rsidTr="00A824A0">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ind w:right="-60"/>
              <w:jc w:val="both"/>
              <w:rPr>
                <w:b w:val="0"/>
                <w:sz w:val="24"/>
                <w:shd w:val="clear" w:color="auto" w:fill="FFFFFF"/>
              </w:rPr>
            </w:pPr>
            <w:r w:rsidRPr="00A63E03">
              <w:rPr>
                <w:b w:val="0"/>
                <w:sz w:val="24"/>
                <w:shd w:val="clear" w:color="auto" w:fill="FFFFFF"/>
              </w:rPr>
              <w:lastRenderedPageBreak/>
              <w:t>9 класс</w:t>
            </w:r>
          </w:p>
        </w:tc>
        <w:tc>
          <w:tcPr>
            <w:tcW w:w="1338"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10</w:t>
            </w:r>
          </w:p>
        </w:tc>
        <w:tc>
          <w:tcPr>
            <w:tcW w:w="1356"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ind w:right="-60"/>
              <w:jc w:val="both"/>
              <w:rPr>
                <w:b w:val="0"/>
                <w:sz w:val="24"/>
                <w:highlight w:val="yellow"/>
                <w:shd w:val="clear" w:color="auto" w:fill="FFFFFF"/>
              </w:rPr>
            </w:pPr>
          </w:p>
        </w:tc>
        <w:tc>
          <w:tcPr>
            <w:tcW w:w="1044"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ind w:right="-60"/>
              <w:jc w:val="both"/>
              <w:rPr>
                <w:b w:val="0"/>
                <w:sz w:val="24"/>
                <w:shd w:val="clear" w:color="auto" w:fill="FFFFFF"/>
              </w:rPr>
            </w:pPr>
          </w:p>
        </w:tc>
        <w:tc>
          <w:tcPr>
            <w:tcW w:w="1050"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8</w:t>
            </w:r>
          </w:p>
        </w:tc>
        <w:tc>
          <w:tcPr>
            <w:tcW w:w="1449"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1 по состоянию здоровья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24A0" w:rsidRPr="00A63E03" w:rsidRDefault="00A824A0" w:rsidP="00A63E03">
            <w:pPr>
              <w:spacing w:before="100" w:after="100"/>
              <w:ind w:right="-60"/>
              <w:jc w:val="both"/>
              <w:rPr>
                <w:bCs/>
                <w:sz w:val="24"/>
                <w:szCs w:val="24"/>
                <w:shd w:val="clear" w:color="auto" w:fill="FFFFFF"/>
                <w:lang w:eastAsia="ar-SA"/>
              </w:rPr>
            </w:pPr>
          </w:p>
        </w:tc>
      </w:tr>
      <w:tr w:rsidR="00A824A0" w:rsidRPr="00A63E03" w:rsidTr="00A824A0">
        <w:trPr>
          <w:trHeight w:val="20"/>
        </w:trPr>
        <w:tc>
          <w:tcPr>
            <w:tcW w:w="2381"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ind w:right="-60"/>
              <w:jc w:val="both"/>
              <w:rPr>
                <w:b w:val="0"/>
                <w:sz w:val="24"/>
                <w:highlight w:val="yellow"/>
                <w:shd w:val="clear" w:color="auto" w:fill="FFFFFF"/>
              </w:rPr>
            </w:pPr>
            <w:r w:rsidRPr="00A63E03">
              <w:rPr>
                <w:b w:val="0"/>
                <w:sz w:val="24"/>
                <w:shd w:val="clear" w:color="auto" w:fill="FFFFFF"/>
              </w:rPr>
              <w:t>11 класс</w:t>
            </w:r>
          </w:p>
        </w:tc>
        <w:tc>
          <w:tcPr>
            <w:tcW w:w="1338"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6</w:t>
            </w:r>
          </w:p>
        </w:tc>
        <w:tc>
          <w:tcPr>
            <w:tcW w:w="1356"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1</w:t>
            </w:r>
          </w:p>
        </w:tc>
        <w:tc>
          <w:tcPr>
            <w:tcW w:w="1044" w:type="dxa"/>
            <w:tcBorders>
              <w:top w:val="single" w:sz="4" w:space="0" w:color="000000"/>
              <w:left w:val="single" w:sz="4" w:space="0" w:color="000000"/>
              <w:bottom w:val="single" w:sz="4" w:space="0" w:color="000000"/>
            </w:tcBorders>
            <w:shd w:val="clear" w:color="auto" w:fill="FFFFFF"/>
            <w:vAlign w:val="center"/>
          </w:tcPr>
          <w:p w:rsidR="00A824A0" w:rsidRPr="00A63E03" w:rsidRDefault="00A824A0" w:rsidP="00A63E03">
            <w:pPr>
              <w:pStyle w:val="210"/>
              <w:snapToGrid w:val="0"/>
              <w:ind w:right="-60"/>
              <w:jc w:val="both"/>
              <w:rPr>
                <w:b w:val="0"/>
                <w:sz w:val="24"/>
                <w:shd w:val="clear" w:color="auto" w:fill="FFFFFF"/>
              </w:rPr>
            </w:pPr>
          </w:p>
        </w:tc>
        <w:tc>
          <w:tcPr>
            <w:tcW w:w="1050"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2</w:t>
            </w:r>
          </w:p>
        </w:tc>
        <w:tc>
          <w:tcPr>
            <w:tcW w:w="1449" w:type="dxa"/>
            <w:tcBorders>
              <w:top w:val="single" w:sz="4" w:space="0" w:color="000000"/>
              <w:left w:val="single" w:sz="4" w:space="0" w:color="000000"/>
              <w:bottom w:val="single" w:sz="4" w:space="0" w:color="000000"/>
            </w:tcBorders>
            <w:shd w:val="clear" w:color="auto" w:fill="FFFFFF"/>
            <w:vAlign w:val="center"/>
          </w:tcPr>
          <w:p w:rsidR="00A824A0" w:rsidRPr="00A63E03" w:rsidRDefault="009C4D0D" w:rsidP="00A63E03">
            <w:pPr>
              <w:pStyle w:val="210"/>
              <w:snapToGrid w:val="0"/>
              <w:ind w:right="-60"/>
              <w:jc w:val="both"/>
              <w:rPr>
                <w:b w:val="0"/>
                <w:sz w:val="24"/>
                <w:shd w:val="clear" w:color="auto" w:fill="FFFFFF"/>
              </w:rPr>
            </w:pPr>
            <w:r w:rsidRPr="00A63E03">
              <w:rPr>
                <w:b w:val="0"/>
                <w:sz w:val="24"/>
                <w:shd w:val="clear" w:color="auto" w:fill="FFFFFF"/>
              </w:rPr>
              <w:t>1 служба в армии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824A0" w:rsidRPr="00A63E03" w:rsidRDefault="00A824A0" w:rsidP="00A63E03">
            <w:pPr>
              <w:spacing w:before="100" w:after="100"/>
              <w:ind w:right="-60"/>
              <w:jc w:val="both"/>
              <w:rPr>
                <w:bCs/>
                <w:sz w:val="24"/>
                <w:szCs w:val="24"/>
                <w:shd w:val="clear" w:color="auto" w:fill="FFFFFF"/>
                <w:lang w:eastAsia="ar-SA"/>
              </w:rPr>
            </w:pPr>
          </w:p>
        </w:tc>
      </w:tr>
    </w:tbl>
    <w:p w:rsidR="00A824A0" w:rsidRPr="00A63E03" w:rsidRDefault="00A824A0" w:rsidP="00A63E03">
      <w:pPr>
        <w:jc w:val="both"/>
        <w:rPr>
          <w:sz w:val="24"/>
          <w:szCs w:val="24"/>
        </w:rPr>
      </w:pPr>
    </w:p>
    <w:p w:rsidR="00A824A0" w:rsidRPr="00A63E03" w:rsidRDefault="00A824A0" w:rsidP="00A63E03">
      <w:pPr>
        <w:jc w:val="both"/>
        <w:rPr>
          <w:sz w:val="24"/>
          <w:szCs w:val="24"/>
        </w:rPr>
      </w:pPr>
    </w:p>
    <w:p w:rsidR="00A824A0" w:rsidRPr="00A63E03" w:rsidRDefault="00A824A0" w:rsidP="00A63E03">
      <w:pPr>
        <w:jc w:val="both"/>
        <w:rPr>
          <w:b/>
          <w:sz w:val="24"/>
          <w:szCs w:val="24"/>
        </w:rPr>
      </w:pPr>
      <w:r w:rsidRPr="00A63E03">
        <w:rPr>
          <w:b/>
          <w:sz w:val="24"/>
          <w:szCs w:val="24"/>
        </w:rPr>
        <w:t xml:space="preserve">Трудоустройство </w:t>
      </w:r>
      <w:proofErr w:type="gramStart"/>
      <w:r w:rsidRPr="00A63E03">
        <w:rPr>
          <w:b/>
          <w:sz w:val="24"/>
          <w:szCs w:val="24"/>
        </w:rPr>
        <w:t>обучающихся</w:t>
      </w:r>
      <w:proofErr w:type="gramEnd"/>
      <w:r w:rsidRPr="00A63E03">
        <w:rPr>
          <w:b/>
          <w:sz w:val="24"/>
          <w:szCs w:val="24"/>
        </w:rPr>
        <w:t xml:space="preserve"> 9 класса  </w:t>
      </w:r>
    </w:p>
    <w:p w:rsidR="00A824A0" w:rsidRPr="00A63E03" w:rsidRDefault="00A824A0" w:rsidP="00A63E03">
      <w:pPr>
        <w:jc w:val="both"/>
        <w:rPr>
          <w:b/>
          <w:sz w:val="24"/>
          <w:szCs w:val="24"/>
        </w:rPr>
      </w:pPr>
      <w:r w:rsidRPr="00A63E03">
        <w:rPr>
          <w:b/>
          <w:sz w:val="24"/>
          <w:szCs w:val="24"/>
        </w:rPr>
        <w:t xml:space="preserve">Первомайской </w:t>
      </w:r>
      <w:r w:rsidR="00DC4D11" w:rsidRPr="00A63E03">
        <w:rPr>
          <w:b/>
          <w:sz w:val="24"/>
          <w:szCs w:val="24"/>
        </w:rPr>
        <w:t xml:space="preserve">средней школы, </w:t>
      </w:r>
      <w:r w:rsidRPr="00A63E03">
        <w:rPr>
          <w:b/>
          <w:sz w:val="24"/>
          <w:szCs w:val="24"/>
        </w:rPr>
        <w:t>2016 г.</w:t>
      </w:r>
    </w:p>
    <w:p w:rsidR="00DC4D11" w:rsidRPr="00A63E03" w:rsidRDefault="00DC4D11" w:rsidP="00A63E03">
      <w:pPr>
        <w:jc w:val="both"/>
        <w:rPr>
          <w:sz w:val="24"/>
          <w:szCs w:val="24"/>
        </w:rPr>
      </w:pPr>
    </w:p>
    <w:tbl>
      <w:tblPr>
        <w:tblStyle w:val="ae"/>
        <w:tblW w:w="0" w:type="auto"/>
        <w:tblLook w:val="04A0"/>
      </w:tblPr>
      <w:tblGrid>
        <w:gridCol w:w="458"/>
        <w:gridCol w:w="3626"/>
        <w:gridCol w:w="5487"/>
      </w:tblGrid>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 xml:space="preserve">Фамилия, имя </w:t>
            </w:r>
            <w:proofErr w:type="gramStart"/>
            <w:r w:rsidRPr="00A63E03">
              <w:rPr>
                <w:b/>
                <w:sz w:val="24"/>
                <w:szCs w:val="24"/>
              </w:rPr>
              <w:t>обучающегося</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Учебное заведение</w:t>
            </w:r>
          </w:p>
          <w:p w:rsidR="00DC4D11" w:rsidRPr="00A63E03" w:rsidRDefault="00DC4D11" w:rsidP="00A63E03">
            <w:pPr>
              <w:jc w:val="both"/>
              <w:rPr>
                <w:b/>
                <w:sz w:val="24"/>
                <w:szCs w:val="24"/>
              </w:rPr>
            </w:pP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proofErr w:type="spellStart"/>
            <w:r w:rsidRPr="00A63E03">
              <w:rPr>
                <w:sz w:val="24"/>
                <w:szCs w:val="24"/>
              </w:rPr>
              <w:t>Боровкова</w:t>
            </w:r>
            <w:proofErr w:type="spellEnd"/>
            <w:r w:rsidRPr="00A63E03">
              <w:rPr>
                <w:sz w:val="24"/>
                <w:szCs w:val="24"/>
              </w:rPr>
              <w:t xml:space="preserve"> Наталия Васильевна</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proofErr w:type="spellStart"/>
            <w:r w:rsidRPr="00A63E03">
              <w:rPr>
                <w:sz w:val="24"/>
                <w:szCs w:val="24"/>
              </w:rPr>
              <w:t>Рыбинский</w:t>
            </w:r>
            <w:proofErr w:type="spellEnd"/>
            <w:r w:rsidRPr="00A63E03">
              <w:rPr>
                <w:sz w:val="24"/>
                <w:szCs w:val="24"/>
              </w:rPr>
              <w:t xml:space="preserve">  </w:t>
            </w:r>
            <w:proofErr w:type="spellStart"/>
            <w:r w:rsidRPr="00A63E03">
              <w:rPr>
                <w:sz w:val="24"/>
                <w:szCs w:val="24"/>
              </w:rPr>
              <w:t>педколледж</w:t>
            </w:r>
            <w:proofErr w:type="spellEnd"/>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proofErr w:type="spellStart"/>
            <w:r w:rsidRPr="00A63E03">
              <w:rPr>
                <w:sz w:val="24"/>
                <w:szCs w:val="24"/>
              </w:rPr>
              <w:t>Жижин</w:t>
            </w:r>
            <w:proofErr w:type="spellEnd"/>
            <w:r w:rsidRPr="00A63E03">
              <w:rPr>
                <w:sz w:val="24"/>
                <w:szCs w:val="24"/>
              </w:rPr>
              <w:t xml:space="preserve"> Сергей Николаевич</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 </w:t>
            </w:r>
            <w:proofErr w:type="spellStart"/>
            <w:r w:rsidRPr="00A63E03">
              <w:rPr>
                <w:sz w:val="24"/>
                <w:szCs w:val="24"/>
              </w:rPr>
              <w:t>Даниловский</w:t>
            </w:r>
            <w:proofErr w:type="spellEnd"/>
            <w:r w:rsidRPr="00A63E03">
              <w:rPr>
                <w:sz w:val="24"/>
                <w:szCs w:val="24"/>
              </w:rPr>
              <w:t xml:space="preserve"> политехнический техникум</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Зверев Евгений Анатольевич</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 Пошехонский агропромышленный колледж</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Коровина Александра Николаевна</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 </w:t>
            </w:r>
            <w:proofErr w:type="spellStart"/>
            <w:r w:rsidRPr="00A63E03">
              <w:rPr>
                <w:sz w:val="24"/>
                <w:szCs w:val="24"/>
              </w:rPr>
              <w:t>Рыбинский</w:t>
            </w:r>
            <w:proofErr w:type="spellEnd"/>
            <w:r w:rsidRPr="00A63E03">
              <w:rPr>
                <w:sz w:val="24"/>
                <w:szCs w:val="24"/>
              </w:rPr>
              <w:t xml:space="preserve">  </w:t>
            </w:r>
            <w:proofErr w:type="spellStart"/>
            <w:r w:rsidRPr="00A63E03">
              <w:rPr>
                <w:sz w:val="24"/>
                <w:szCs w:val="24"/>
              </w:rPr>
              <w:t>педколледж</w:t>
            </w:r>
            <w:proofErr w:type="spellEnd"/>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 xml:space="preserve"> </w:t>
            </w:r>
            <w:proofErr w:type="spellStart"/>
            <w:r w:rsidRPr="00A63E03">
              <w:rPr>
                <w:sz w:val="24"/>
                <w:szCs w:val="24"/>
              </w:rPr>
              <w:t>Рогушкина</w:t>
            </w:r>
            <w:proofErr w:type="spellEnd"/>
            <w:r w:rsidRPr="00A63E03">
              <w:rPr>
                <w:sz w:val="24"/>
                <w:szCs w:val="24"/>
              </w:rPr>
              <w:t xml:space="preserve"> Яна Васильевна</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 Ярославский градостроительный колледж</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proofErr w:type="spellStart"/>
            <w:r w:rsidRPr="00A63E03">
              <w:rPr>
                <w:sz w:val="24"/>
                <w:szCs w:val="24"/>
              </w:rPr>
              <w:t>Слатина</w:t>
            </w:r>
            <w:proofErr w:type="spellEnd"/>
            <w:r w:rsidRPr="00A63E03">
              <w:rPr>
                <w:sz w:val="24"/>
                <w:szCs w:val="24"/>
              </w:rPr>
              <w:t xml:space="preserve"> Анастасия Николаевна</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Пошехонский агропромышленный колледж</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Яблоков Александр Николаевич</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Ярославский автомеханический колледж </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 xml:space="preserve"> Яковлева Ольга Алексеевна</w:t>
            </w:r>
          </w:p>
          <w:p w:rsidR="00DC4D11" w:rsidRPr="00A63E03" w:rsidRDefault="00DC4D11" w:rsidP="00A63E03">
            <w:pPr>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 Ярославский промышленно-экономический колледж</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Смирнов Илья Васильевич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Не трудоустроен</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proofErr w:type="spellStart"/>
            <w:r w:rsidRPr="00A63E03">
              <w:rPr>
                <w:sz w:val="24"/>
                <w:szCs w:val="24"/>
              </w:rPr>
              <w:t>Шепелева</w:t>
            </w:r>
            <w:proofErr w:type="spellEnd"/>
            <w:r w:rsidRPr="00A63E03">
              <w:rPr>
                <w:sz w:val="24"/>
                <w:szCs w:val="24"/>
              </w:rPr>
              <w:t xml:space="preserve"> Мария Владимировна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 xml:space="preserve">Не </w:t>
            </w:r>
            <w:proofErr w:type="gramStart"/>
            <w:r w:rsidRPr="00A63E03">
              <w:rPr>
                <w:sz w:val="24"/>
                <w:szCs w:val="24"/>
              </w:rPr>
              <w:t>трудоустроена</w:t>
            </w:r>
            <w:proofErr w:type="gramEnd"/>
            <w:r w:rsidRPr="00A63E03">
              <w:rPr>
                <w:sz w:val="24"/>
                <w:szCs w:val="24"/>
              </w:rPr>
              <w:t xml:space="preserve"> (по состоянию здоровья)</w:t>
            </w:r>
          </w:p>
        </w:tc>
      </w:tr>
    </w:tbl>
    <w:p w:rsidR="00DC4D11" w:rsidRPr="00A63E03" w:rsidRDefault="00DC4D11" w:rsidP="00A63E03">
      <w:pPr>
        <w:jc w:val="both"/>
        <w:rPr>
          <w:sz w:val="24"/>
          <w:szCs w:val="24"/>
        </w:rPr>
      </w:pPr>
    </w:p>
    <w:p w:rsidR="00DC4D11" w:rsidRPr="00A63E03" w:rsidRDefault="00DC4D11" w:rsidP="00A63E03">
      <w:pPr>
        <w:jc w:val="both"/>
        <w:rPr>
          <w:b/>
          <w:sz w:val="24"/>
          <w:szCs w:val="24"/>
        </w:rPr>
      </w:pPr>
    </w:p>
    <w:p w:rsidR="00A824A0" w:rsidRPr="00A63E03" w:rsidRDefault="00A824A0" w:rsidP="00A63E03">
      <w:pPr>
        <w:jc w:val="both"/>
        <w:rPr>
          <w:sz w:val="24"/>
          <w:szCs w:val="24"/>
        </w:rPr>
      </w:pPr>
    </w:p>
    <w:p w:rsidR="00A824A0" w:rsidRPr="00A63E03" w:rsidRDefault="00A824A0" w:rsidP="00A63E03">
      <w:pPr>
        <w:jc w:val="both"/>
        <w:rPr>
          <w:b/>
          <w:sz w:val="24"/>
          <w:szCs w:val="24"/>
        </w:rPr>
      </w:pPr>
      <w:r w:rsidRPr="00A63E03">
        <w:rPr>
          <w:b/>
          <w:sz w:val="24"/>
          <w:szCs w:val="24"/>
        </w:rPr>
        <w:t xml:space="preserve">Трудоустройство </w:t>
      </w:r>
      <w:proofErr w:type="gramStart"/>
      <w:r w:rsidRPr="00A63E03">
        <w:rPr>
          <w:b/>
          <w:sz w:val="24"/>
          <w:szCs w:val="24"/>
        </w:rPr>
        <w:t>обучающихся</w:t>
      </w:r>
      <w:proofErr w:type="gramEnd"/>
      <w:r w:rsidRPr="00A63E03">
        <w:rPr>
          <w:b/>
          <w:sz w:val="24"/>
          <w:szCs w:val="24"/>
        </w:rPr>
        <w:t xml:space="preserve"> 11 класса  </w:t>
      </w:r>
    </w:p>
    <w:p w:rsidR="00A824A0" w:rsidRPr="00A63E03" w:rsidRDefault="00DC4D11" w:rsidP="00A63E03">
      <w:pPr>
        <w:jc w:val="both"/>
        <w:rPr>
          <w:b/>
          <w:sz w:val="24"/>
          <w:szCs w:val="24"/>
        </w:rPr>
      </w:pPr>
      <w:r w:rsidRPr="00A63E03">
        <w:rPr>
          <w:b/>
          <w:sz w:val="24"/>
          <w:szCs w:val="24"/>
        </w:rPr>
        <w:t xml:space="preserve">Первомайской средней школы, </w:t>
      </w:r>
      <w:r w:rsidR="00A824A0" w:rsidRPr="00A63E03">
        <w:rPr>
          <w:b/>
          <w:sz w:val="24"/>
          <w:szCs w:val="24"/>
        </w:rPr>
        <w:t>2016 г.</w:t>
      </w:r>
    </w:p>
    <w:p w:rsidR="00A824A0" w:rsidRPr="00A63E03" w:rsidRDefault="00A824A0" w:rsidP="00A63E03">
      <w:pPr>
        <w:jc w:val="both"/>
        <w:rPr>
          <w:b/>
          <w:sz w:val="24"/>
          <w:szCs w:val="24"/>
        </w:rPr>
      </w:pPr>
    </w:p>
    <w:p w:rsidR="00A824A0" w:rsidRPr="00A63E03" w:rsidRDefault="00A824A0" w:rsidP="00A63E03">
      <w:pPr>
        <w:jc w:val="both"/>
        <w:rPr>
          <w:sz w:val="24"/>
          <w:szCs w:val="24"/>
        </w:rPr>
      </w:pPr>
    </w:p>
    <w:p w:rsidR="00DC4D11" w:rsidRPr="00A63E03" w:rsidRDefault="00DC4D11" w:rsidP="00A63E03">
      <w:pPr>
        <w:jc w:val="both"/>
        <w:rPr>
          <w:sz w:val="24"/>
          <w:szCs w:val="24"/>
        </w:rPr>
      </w:pPr>
    </w:p>
    <w:tbl>
      <w:tblPr>
        <w:tblStyle w:val="ae"/>
        <w:tblW w:w="9180" w:type="dxa"/>
        <w:tblLook w:val="04A0"/>
      </w:tblPr>
      <w:tblGrid>
        <w:gridCol w:w="458"/>
        <w:gridCol w:w="3478"/>
        <w:gridCol w:w="5244"/>
      </w:tblGrid>
      <w:tr w:rsidR="00DC4D11" w:rsidRPr="00A63E03" w:rsidTr="00660685">
        <w:trPr>
          <w:trHeight w:val="52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 xml:space="preserve">Фамилия, имя </w:t>
            </w:r>
            <w:proofErr w:type="gramStart"/>
            <w:r w:rsidRPr="00A63E03">
              <w:rPr>
                <w:b/>
                <w:sz w:val="24"/>
                <w:szCs w:val="24"/>
              </w:rPr>
              <w:t>обучающегося</w:t>
            </w:r>
            <w:proofErr w:type="gramEnd"/>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Учебное заведение</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b/>
                <w:sz w:val="24"/>
                <w:szCs w:val="24"/>
              </w:rPr>
            </w:pPr>
            <w:r w:rsidRPr="00A63E03">
              <w:rPr>
                <w:b/>
                <w:sz w:val="24"/>
                <w:szCs w:val="24"/>
              </w:rPr>
              <w:t>1</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Гаврилов Игорь Алексеевич</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9C4D0D" w:rsidP="00A63E03">
            <w:pPr>
              <w:jc w:val="both"/>
              <w:rPr>
                <w:sz w:val="24"/>
                <w:szCs w:val="24"/>
              </w:rPr>
            </w:pPr>
            <w:proofErr w:type="gramStart"/>
            <w:r w:rsidRPr="00A63E03">
              <w:rPr>
                <w:sz w:val="24"/>
                <w:szCs w:val="24"/>
              </w:rPr>
              <w:t>Призван</w:t>
            </w:r>
            <w:proofErr w:type="gramEnd"/>
            <w:r w:rsidRPr="00A63E03">
              <w:rPr>
                <w:sz w:val="24"/>
                <w:szCs w:val="24"/>
              </w:rPr>
              <w:t xml:space="preserve"> в армию</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2</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proofErr w:type="spellStart"/>
            <w:r w:rsidRPr="00A63E03">
              <w:rPr>
                <w:sz w:val="24"/>
                <w:szCs w:val="24"/>
              </w:rPr>
              <w:t>Долинина</w:t>
            </w:r>
            <w:proofErr w:type="spellEnd"/>
            <w:r w:rsidRPr="00A63E03">
              <w:rPr>
                <w:sz w:val="24"/>
                <w:szCs w:val="24"/>
              </w:rPr>
              <w:t xml:space="preserve"> Дарья Александровна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Пошехонский педагогический колледж</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3</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Дружинина Арина Александровна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Московская государственная  с/х академия им. Тимирязева</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4</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Медведев Константин Александрович</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Московский физико-технический институт</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5</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Петрова Алена Сергеевна</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Ярославский торгово-экономический колледж (заочное обучение)</w:t>
            </w:r>
          </w:p>
        </w:tc>
      </w:tr>
      <w:tr w:rsidR="00DC4D11" w:rsidRPr="00A63E03" w:rsidTr="0066068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jc w:val="both"/>
              <w:rPr>
                <w:sz w:val="24"/>
                <w:szCs w:val="24"/>
              </w:rPr>
            </w:pPr>
            <w:r w:rsidRPr="00A63E03">
              <w:rPr>
                <w:sz w:val="24"/>
                <w:szCs w:val="24"/>
              </w:rPr>
              <w:t>6</w:t>
            </w:r>
          </w:p>
        </w:tc>
        <w:tc>
          <w:tcPr>
            <w:tcW w:w="3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4D11" w:rsidRPr="00A63E03" w:rsidRDefault="00DC4D11" w:rsidP="00A63E03">
            <w:pPr>
              <w:jc w:val="both"/>
              <w:rPr>
                <w:sz w:val="24"/>
                <w:szCs w:val="24"/>
              </w:rPr>
            </w:pPr>
            <w:r w:rsidRPr="00A63E03">
              <w:rPr>
                <w:sz w:val="24"/>
                <w:szCs w:val="24"/>
              </w:rPr>
              <w:t>Тепляков Иван Валерьевич</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D11" w:rsidRPr="00A63E03" w:rsidRDefault="00DC4D11" w:rsidP="00A63E03">
            <w:pPr>
              <w:spacing w:before="100" w:beforeAutospacing="1" w:after="100" w:afterAutospacing="1"/>
              <w:jc w:val="both"/>
              <w:outlineLvl w:val="0"/>
              <w:rPr>
                <w:sz w:val="24"/>
                <w:szCs w:val="24"/>
              </w:rPr>
            </w:pPr>
            <w:r w:rsidRPr="00A63E03">
              <w:rPr>
                <w:bCs/>
                <w:kern w:val="36"/>
                <w:sz w:val="24"/>
                <w:szCs w:val="24"/>
              </w:rPr>
              <w:t xml:space="preserve">Ярославский государственный технический </w:t>
            </w:r>
            <w:r w:rsidRPr="00A63E03">
              <w:rPr>
                <w:bCs/>
                <w:kern w:val="36"/>
                <w:sz w:val="24"/>
                <w:szCs w:val="24"/>
              </w:rPr>
              <w:lastRenderedPageBreak/>
              <w:t>университет</w:t>
            </w:r>
          </w:p>
        </w:tc>
      </w:tr>
    </w:tbl>
    <w:p w:rsidR="004C7823" w:rsidRPr="00A63E03" w:rsidRDefault="004C7823" w:rsidP="00A63E03">
      <w:pPr>
        <w:jc w:val="both"/>
        <w:rPr>
          <w:b/>
          <w:sz w:val="24"/>
          <w:szCs w:val="24"/>
        </w:rPr>
      </w:pPr>
    </w:p>
    <w:p w:rsidR="004C7823" w:rsidRPr="00A63E03" w:rsidRDefault="004C7823" w:rsidP="00A63E03">
      <w:pPr>
        <w:ind w:left="-567"/>
        <w:jc w:val="both"/>
        <w:rPr>
          <w:b/>
          <w:sz w:val="24"/>
          <w:szCs w:val="24"/>
        </w:rPr>
      </w:pPr>
    </w:p>
    <w:p w:rsidR="004C7823" w:rsidRPr="00A63E03" w:rsidRDefault="004C7823" w:rsidP="00A63E03">
      <w:pPr>
        <w:ind w:left="-567"/>
        <w:jc w:val="both"/>
        <w:rPr>
          <w:b/>
          <w:sz w:val="24"/>
          <w:szCs w:val="24"/>
        </w:rPr>
      </w:pPr>
    </w:p>
    <w:p w:rsidR="004C7823" w:rsidRPr="00A63E03" w:rsidRDefault="004C7823" w:rsidP="00A63E03">
      <w:pPr>
        <w:ind w:left="-567"/>
        <w:jc w:val="both"/>
        <w:rPr>
          <w:b/>
          <w:sz w:val="24"/>
          <w:szCs w:val="24"/>
        </w:rPr>
      </w:pPr>
    </w:p>
    <w:p w:rsidR="004C7823" w:rsidRPr="00A63E03" w:rsidRDefault="00660685" w:rsidP="00A63E03">
      <w:pPr>
        <w:ind w:left="-567"/>
        <w:jc w:val="both"/>
        <w:rPr>
          <w:b/>
          <w:sz w:val="24"/>
          <w:szCs w:val="24"/>
        </w:rPr>
      </w:pPr>
      <w:r w:rsidRPr="00A63E03">
        <w:rPr>
          <w:b/>
          <w:sz w:val="24"/>
          <w:szCs w:val="24"/>
        </w:rPr>
        <w:t>2.3 Организация учебного процесса</w:t>
      </w:r>
    </w:p>
    <w:p w:rsidR="004C7823" w:rsidRPr="00A63E03" w:rsidRDefault="004C7823" w:rsidP="00A63E03">
      <w:pPr>
        <w:ind w:left="-1134" w:firstLine="567"/>
        <w:jc w:val="both"/>
        <w:rPr>
          <w:b/>
          <w:sz w:val="24"/>
          <w:szCs w:val="24"/>
        </w:rPr>
      </w:pP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 xml:space="preserve">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w:t>
      </w:r>
      <w:proofErr w:type="gramStart"/>
      <w:r w:rsidRPr="00A63E03">
        <w:rPr>
          <w:sz w:val="24"/>
          <w:szCs w:val="24"/>
          <w:shd w:val="clear" w:color="auto" w:fill="FFFFFF"/>
        </w:rPr>
        <w:t>через</w:t>
      </w:r>
      <w:proofErr w:type="gramEnd"/>
      <w:r w:rsidRPr="00A63E03">
        <w:rPr>
          <w:sz w:val="24"/>
          <w:szCs w:val="24"/>
          <w:shd w:val="clear" w:color="auto" w:fill="FFFFFF"/>
        </w:rPr>
        <w:t>:</w:t>
      </w: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создание  основы для осознанного выбора и последующего освоения профессиональных образовательных программ;</w:t>
      </w: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создание  благоприятных условий для равностороннего развития личности через образование в области искусства;</w:t>
      </w: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освоение дополнительных образовательных программ, основанных на ценностях русской национальной культуры;</w:t>
      </w: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 xml:space="preserve">освоение отдельных общеобразовательных программ в рамках </w:t>
      </w:r>
      <w:proofErr w:type="spellStart"/>
      <w:r w:rsidRPr="00A63E03">
        <w:rPr>
          <w:sz w:val="24"/>
          <w:szCs w:val="24"/>
          <w:shd w:val="clear" w:color="auto" w:fill="FFFFFF"/>
        </w:rPr>
        <w:t>предпрофильной</w:t>
      </w:r>
      <w:proofErr w:type="spellEnd"/>
      <w:r w:rsidRPr="00A63E03">
        <w:rPr>
          <w:sz w:val="24"/>
          <w:szCs w:val="24"/>
          <w:shd w:val="clear" w:color="auto" w:fill="FFFFFF"/>
        </w:rPr>
        <w:t xml:space="preserve"> подготовки.</w:t>
      </w:r>
    </w:p>
    <w:p w:rsidR="004D2FA4" w:rsidRPr="00A63E03" w:rsidRDefault="004D2FA4" w:rsidP="00A63E03">
      <w:pPr>
        <w:tabs>
          <w:tab w:val="left" w:pos="900"/>
        </w:tabs>
        <w:spacing w:line="100" w:lineRule="atLeast"/>
        <w:ind w:left="-1134" w:firstLine="567"/>
        <w:jc w:val="both"/>
        <w:rPr>
          <w:sz w:val="24"/>
          <w:szCs w:val="24"/>
          <w:shd w:val="clear" w:color="auto" w:fill="FFFFFF"/>
        </w:rPr>
      </w:pPr>
      <w:proofErr w:type="gramStart"/>
      <w:r w:rsidRPr="00A63E03">
        <w:rPr>
          <w:sz w:val="24"/>
          <w:szCs w:val="24"/>
          <w:shd w:val="clear" w:color="auto" w:fill="FFFFFF"/>
        </w:rPr>
        <w:t>Содержание и структура учебного плана начального общего образования в 1 — 4-х классах определяются требованиями федерального государственного образовательного стандарта начального общего образования, в 5 - 6-х классах - федерального государственного образовательного стандарта основного общего образования, в 7 — 11-х классах — федерального базисного учебного плана, федерального компонента государственного стандарта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общего</w:t>
      </w:r>
      <w:proofErr w:type="gramEnd"/>
      <w:r w:rsidRPr="00A63E03">
        <w:rPr>
          <w:sz w:val="24"/>
          <w:szCs w:val="24"/>
          <w:shd w:val="clear" w:color="auto" w:fill="FFFFFF"/>
        </w:rPr>
        <w:t xml:space="preserve"> и среднего (полного) общего образования" от 05.03.2004 N 1089", санитарно-эпидемиологических правил и нормативов СанПиН.</w:t>
      </w:r>
    </w:p>
    <w:p w:rsidR="004D2FA4" w:rsidRPr="00A63E03" w:rsidRDefault="004D2FA4" w:rsidP="00A63E03">
      <w:pPr>
        <w:tabs>
          <w:tab w:val="left" w:pos="900"/>
        </w:tabs>
        <w:spacing w:line="100" w:lineRule="atLeast"/>
        <w:ind w:left="-1134" w:firstLine="567"/>
        <w:jc w:val="both"/>
        <w:rPr>
          <w:sz w:val="24"/>
          <w:szCs w:val="24"/>
          <w:shd w:val="clear" w:color="auto" w:fill="FFFFFF"/>
        </w:rPr>
      </w:pPr>
      <w:r w:rsidRPr="00A63E03">
        <w:rPr>
          <w:sz w:val="24"/>
          <w:szCs w:val="24"/>
          <w:shd w:val="clear" w:color="auto" w:fill="FFFFFF"/>
        </w:rPr>
        <w:t>Для удовлетворения познавательных интересов учащихся и развития содержания базовых учебных предметов в учебный план введены индивидуальные и индивидуально-групповые занятия, элективные учебные предметы, кружки по нескольким направлениям в рамках внеурочной деятельности.</w:t>
      </w: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shd w:val="clear" w:color="auto" w:fill="FFFFFF"/>
        </w:rPr>
        <w:t xml:space="preserve"> Основными ценностными приоритетами  работы школы являются: демократизация образовательного процесса; поддержка и развитие детского творчества; воспитание культуры здорового образа жизни; саморазвитие и самообразование личности, развитие адаптационных  способностей в общественно-полезной сфере.</w:t>
      </w:r>
      <w:r w:rsidRPr="00A63E03">
        <w:rPr>
          <w:sz w:val="24"/>
          <w:szCs w:val="24"/>
        </w:rPr>
        <w:t xml:space="preserve">   </w:t>
      </w:r>
    </w:p>
    <w:p w:rsidR="004D2FA4" w:rsidRPr="00A63E03" w:rsidRDefault="004D2FA4" w:rsidP="00A63E03">
      <w:pPr>
        <w:pStyle w:val="aff5"/>
        <w:tabs>
          <w:tab w:val="left" w:pos="0"/>
        </w:tabs>
        <w:ind w:left="-1134" w:firstLine="567"/>
        <w:jc w:val="both"/>
        <w:rPr>
          <w:b/>
          <w:sz w:val="24"/>
          <w:szCs w:val="24"/>
          <w:shd w:val="clear" w:color="auto" w:fill="FFFFFF"/>
        </w:rPr>
      </w:pPr>
    </w:p>
    <w:p w:rsidR="004D2FA4" w:rsidRPr="00A63E03" w:rsidRDefault="004D2FA4" w:rsidP="00A63E03">
      <w:pPr>
        <w:pStyle w:val="aff5"/>
        <w:tabs>
          <w:tab w:val="left" w:pos="0"/>
        </w:tabs>
        <w:ind w:left="-1134" w:firstLine="567"/>
        <w:jc w:val="both"/>
        <w:rPr>
          <w:b/>
          <w:sz w:val="24"/>
          <w:szCs w:val="24"/>
          <w:shd w:val="clear" w:color="auto" w:fill="FFFFFF"/>
        </w:rPr>
      </w:pPr>
      <w:r w:rsidRPr="00A63E03">
        <w:rPr>
          <w:b/>
          <w:sz w:val="24"/>
          <w:szCs w:val="24"/>
          <w:shd w:val="clear" w:color="auto" w:fill="FFFFFF"/>
        </w:rPr>
        <w:t>Программы начального общего образования</w:t>
      </w: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 xml:space="preserve">Начальная школа с 1-4 классы  работает по программе  развивающего обучения Л. В. </w:t>
      </w:r>
      <w:proofErr w:type="spellStart"/>
      <w:r w:rsidRPr="00A63E03">
        <w:rPr>
          <w:sz w:val="24"/>
          <w:szCs w:val="24"/>
        </w:rPr>
        <w:t>Занкова</w:t>
      </w:r>
      <w:proofErr w:type="spellEnd"/>
      <w:r w:rsidRPr="00A63E03">
        <w:rPr>
          <w:sz w:val="24"/>
          <w:szCs w:val="24"/>
        </w:rPr>
        <w:t xml:space="preserve">. </w:t>
      </w: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 xml:space="preserve">Предметы музыка, изобразительное искусство, физическая культура и иностранный язык преподают специалисты-предметники. </w:t>
      </w: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 xml:space="preserve"> </w:t>
      </w:r>
      <w:proofErr w:type="gramStart"/>
      <w:r w:rsidRPr="00A63E03">
        <w:rPr>
          <w:sz w:val="24"/>
          <w:szCs w:val="24"/>
        </w:rPr>
        <w:t>Внеурочная деятельность 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4D2FA4" w:rsidRPr="00A63E03" w:rsidRDefault="004D2FA4" w:rsidP="00A63E03">
      <w:pPr>
        <w:tabs>
          <w:tab w:val="left" w:pos="900"/>
        </w:tabs>
        <w:spacing w:line="100" w:lineRule="atLeast"/>
        <w:ind w:left="-1134" w:firstLine="567"/>
        <w:jc w:val="both"/>
        <w:rPr>
          <w:sz w:val="24"/>
          <w:szCs w:val="24"/>
        </w:rPr>
      </w:pP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 xml:space="preserve">Внеурочная деятельность в 2015-2016 учебном году реализуется по направлениям: </w:t>
      </w:r>
    </w:p>
    <w:p w:rsidR="004D2FA4" w:rsidRPr="00A63E03" w:rsidRDefault="004D2FA4" w:rsidP="00A63E03">
      <w:pPr>
        <w:pStyle w:val="Default"/>
        <w:ind w:left="-1134" w:firstLine="567"/>
        <w:jc w:val="both"/>
      </w:pPr>
    </w:p>
    <w:p w:rsidR="004D2FA4" w:rsidRPr="00A63E03" w:rsidRDefault="004D2FA4" w:rsidP="00A63E03">
      <w:pPr>
        <w:pStyle w:val="Default"/>
        <w:numPr>
          <w:ilvl w:val="0"/>
          <w:numId w:val="25"/>
        </w:numPr>
        <w:suppressAutoHyphens w:val="0"/>
        <w:ind w:left="-1134" w:firstLine="567"/>
        <w:jc w:val="both"/>
      </w:pPr>
      <w:r w:rsidRPr="00A63E03">
        <w:t>Спортивно-оздоровительное</w:t>
      </w:r>
    </w:p>
    <w:p w:rsidR="004D2FA4" w:rsidRPr="00A63E03" w:rsidRDefault="004D2FA4" w:rsidP="00A63E03">
      <w:pPr>
        <w:pStyle w:val="Default"/>
        <w:numPr>
          <w:ilvl w:val="0"/>
          <w:numId w:val="25"/>
        </w:numPr>
        <w:suppressAutoHyphens w:val="0"/>
        <w:ind w:left="-1134" w:firstLine="567"/>
        <w:jc w:val="both"/>
      </w:pPr>
      <w:r w:rsidRPr="00A63E03">
        <w:t>Духовно-нравственное</w:t>
      </w:r>
    </w:p>
    <w:p w:rsidR="004D2FA4" w:rsidRPr="00A63E03" w:rsidRDefault="004D2FA4" w:rsidP="00A63E03">
      <w:pPr>
        <w:pStyle w:val="Default"/>
        <w:numPr>
          <w:ilvl w:val="0"/>
          <w:numId w:val="25"/>
        </w:numPr>
        <w:suppressAutoHyphens w:val="0"/>
        <w:ind w:left="-1134" w:firstLine="567"/>
        <w:jc w:val="both"/>
      </w:pPr>
      <w:r w:rsidRPr="00A63E03">
        <w:t>Социальное</w:t>
      </w:r>
    </w:p>
    <w:p w:rsidR="004D2FA4" w:rsidRPr="00A63E03" w:rsidRDefault="004D2FA4" w:rsidP="00A63E03">
      <w:pPr>
        <w:pStyle w:val="Default"/>
        <w:numPr>
          <w:ilvl w:val="0"/>
          <w:numId w:val="25"/>
        </w:numPr>
        <w:suppressAutoHyphens w:val="0"/>
        <w:ind w:left="-1134" w:firstLine="567"/>
        <w:jc w:val="both"/>
      </w:pPr>
      <w:proofErr w:type="spellStart"/>
      <w:r w:rsidRPr="00A63E03">
        <w:t>Общеинтеллектуальное</w:t>
      </w:r>
      <w:proofErr w:type="spellEnd"/>
    </w:p>
    <w:p w:rsidR="004D2FA4" w:rsidRPr="00A63E03" w:rsidRDefault="004D2FA4" w:rsidP="00A63E03">
      <w:pPr>
        <w:pStyle w:val="Default"/>
        <w:numPr>
          <w:ilvl w:val="0"/>
          <w:numId w:val="25"/>
        </w:numPr>
        <w:suppressAutoHyphens w:val="0"/>
        <w:ind w:left="-1134" w:firstLine="567"/>
        <w:jc w:val="both"/>
      </w:pPr>
      <w:r w:rsidRPr="00A63E03">
        <w:t>Общекультурное</w:t>
      </w:r>
    </w:p>
    <w:p w:rsidR="004D2FA4" w:rsidRPr="00A63E03" w:rsidRDefault="004D2FA4" w:rsidP="00A63E03">
      <w:pPr>
        <w:pStyle w:val="Default"/>
        <w:suppressAutoHyphens w:val="0"/>
        <w:ind w:left="-1134" w:firstLine="567"/>
        <w:jc w:val="both"/>
        <w:rPr>
          <w:highlight w:val="yellow"/>
        </w:rPr>
      </w:pP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Внеурочная деятельность в школе осуществляется:</w:t>
      </w:r>
    </w:p>
    <w:p w:rsidR="004D2FA4" w:rsidRPr="00A63E03" w:rsidRDefault="004D2FA4" w:rsidP="00A63E03">
      <w:pPr>
        <w:numPr>
          <w:ilvl w:val="0"/>
          <w:numId w:val="26"/>
        </w:numPr>
        <w:ind w:left="-1134" w:firstLine="567"/>
        <w:jc w:val="both"/>
        <w:rPr>
          <w:sz w:val="24"/>
          <w:szCs w:val="24"/>
        </w:rPr>
      </w:pPr>
      <w:r w:rsidRPr="00A63E03">
        <w:rPr>
          <w:sz w:val="24"/>
          <w:szCs w:val="24"/>
        </w:rPr>
        <w:t>во внеурочное время;</w:t>
      </w:r>
    </w:p>
    <w:p w:rsidR="004D2FA4" w:rsidRPr="00A63E03" w:rsidRDefault="004D2FA4" w:rsidP="00A63E03">
      <w:pPr>
        <w:numPr>
          <w:ilvl w:val="0"/>
          <w:numId w:val="26"/>
        </w:numPr>
        <w:ind w:left="-1134" w:firstLine="567"/>
        <w:jc w:val="both"/>
        <w:rPr>
          <w:sz w:val="24"/>
          <w:szCs w:val="24"/>
        </w:rPr>
      </w:pPr>
      <w:r w:rsidRPr="00A63E03">
        <w:rPr>
          <w:sz w:val="24"/>
          <w:szCs w:val="24"/>
        </w:rPr>
        <w:t>через дополнительные образовательные программы структурного подразделения Дома детского творчества;</w:t>
      </w:r>
    </w:p>
    <w:p w:rsidR="004D2FA4" w:rsidRPr="00A63E03" w:rsidRDefault="004D2FA4" w:rsidP="00A63E03">
      <w:pPr>
        <w:numPr>
          <w:ilvl w:val="0"/>
          <w:numId w:val="26"/>
        </w:numPr>
        <w:ind w:left="-1134" w:firstLine="567"/>
        <w:jc w:val="both"/>
        <w:rPr>
          <w:sz w:val="24"/>
          <w:szCs w:val="24"/>
        </w:rPr>
      </w:pPr>
      <w:r w:rsidRPr="00A63E03">
        <w:rPr>
          <w:sz w:val="24"/>
          <w:szCs w:val="24"/>
        </w:rPr>
        <w:t>в рамках классного руководства (экскурсии, мероприятия в рамках воспитательной работы класса и школы, классные часы);</w:t>
      </w:r>
    </w:p>
    <w:p w:rsidR="004D2FA4" w:rsidRPr="00A63E03" w:rsidRDefault="004D2FA4" w:rsidP="00A63E03">
      <w:pPr>
        <w:numPr>
          <w:ilvl w:val="0"/>
          <w:numId w:val="26"/>
        </w:numPr>
        <w:ind w:left="-1134" w:firstLine="567"/>
        <w:jc w:val="both"/>
        <w:rPr>
          <w:sz w:val="24"/>
          <w:szCs w:val="24"/>
        </w:rPr>
      </w:pPr>
      <w:r w:rsidRPr="00A63E03">
        <w:rPr>
          <w:sz w:val="24"/>
          <w:szCs w:val="24"/>
        </w:rPr>
        <w:t>через внеурочную деятельность по учебным предметам;</w:t>
      </w:r>
    </w:p>
    <w:p w:rsidR="004D2FA4" w:rsidRPr="00A63E03" w:rsidRDefault="004D2FA4" w:rsidP="00A63E03">
      <w:pPr>
        <w:numPr>
          <w:ilvl w:val="0"/>
          <w:numId w:val="26"/>
        </w:numPr>
        <w:ind w:left="-1134" w:firstLine="567"/>
        <w:jc w:val="both"/>
        <w:rPr>
          <w:sz w:val="24"/>
          <w:szCs w:val="24"/>
        </w:rPr>
      </w:pPr>
      <w:r w:rsidRPr="00A63E03">
        <w:rPr>
          <w:sz w:val="24"/>
          <w:szCs w:val="24"/>
        </w:rPr>
        <w:t>через организационное обеспечение учебной деятельности;</w:t>
      </w:r>
    </w:p>
    <w:p w:rsidR="004D2FA4" w:rsidRPr="00A63E03" w:rsidRDefault="004D2FA4" w:rsidP="00A63E03">
      <w:pPr>
        <w:numPr>
          <w:ilvl w:val="0"/>
          <w:numId w:val="26"/>
        </w:numPr>
        <w:ind w:left="-1134" w:firstLine="567"/>
        <w:jc w:val="both"/>
        <w:rPr>
          <w:sz w:val="24"/>
          <w:szCs w:val="24"/>
        </w:rPr>
      </w:pPr>
      <w:r w:rsidRPr="00A63E03">
        <w:rPr>
          <w:sz w:val="24"/>
          <w:szCs w:val="24"/>
        </w:rPr>
        <w:t>в рамках организации педагогической поддержки социализации и обеспечение благополучия обучающихся;</w:t>
      </w:r>
    </w:p>
    <w:p w:rsidR="004D2FA4" w:rsidRPr="00A63E03" w:rsidRDefault="004D2FA4" w:rsidP="00A63E03">
      <w:pPr>
        <w:pStyle w:val="Default"/>
        <w:suppressAutoHyphens w:val="0"/>
        <w:ind w:left="-1134" w:firstLine="567"/>
        <w:jc w:val="both"/>
        <w:rPr>
          <w:highlight w:val="yellow"/>
        </w:rPr>
      </w:pPr>
    </w:p>
    <w:p w:rsidR="004D2FA4" w:rsidRPr="00A63E03" w:rsidRDefault="004D2FA4" w:rsidP="00A63E03">
      <w:pPr>
        <w:pStyle w:val="11"/>
        <w:ind w:left="-1134" w:firstLine="567"/>
        <w:jc w:val="both"/>
        <w:rPr>
          <w:rFonts w:ascii="Times New Roman" w:hAnsi="Times New Roman"/>
          <w:sz w:val="24"/>
          <w:szCs w:val="24"/>
        </w:rPr>
      </w:pPr>
      <w:r w:rsidRPr="00A63E03">
        <w:rPr>
          <w:rFonts w:ascii="Times New Roman" w:hAnsi="Times New Roman"/>
          <w:b/>
          <w:i/>
          <w:sz w:val="24"/>
          <w:szCs w:val="24"/>
          <w:u w:val="single"/>
        </w:rPr>
        <w:t>Цель внеурочной деятельности</w:t>
      </w:r>
      <w:r w:rsidRPr="00A63E03">
        <w:rPr>
          <w:rFonts w:ascii="Times New Roman" w:hAnsi="Times New Roman"/>
          <w:b/>
          <w:sz w:val="24"/>
          <w:szCs w:val="24"/>
          <w:u w:val="single"/>
        </w:rPr>
        <w:t>:</w:t>
      </w:r>
      <w:r w:rsidRPr="00A63E03">
        <w:rPr>
          <w:rFonts w:ascii="Times New Roman" w:hAnsi="Times New Roman"/>
          <w:sz w:val="24"/>
          <w:szCs w:val="24"/>
        </w:rPr>
        <w:t xml:space="preserve"> обеспечение соответствующей возрасту адаптации ребенка в образовательной организации, создание благоприятных условий для развития ребенка с учетом его возрастных и индивидуальных особенностей на основе добровольного выбора.</w:t>
      </w:r>
    </w:p>
    <w:p w:rsidR="004D2FA4" w:rsidRPr="00A63E03" w:rsidRDefault="004D2FA4" w:rsidP="00A63E03">
      <w:pPr>
        <w:pStyle w:val="11"/>
        <w:ind w:left="-1134" w:firstLine="567"/>
        <w:jc w:val="both"/>
        <w:rPr>
          <w:rFonts w:ascii="Times New Roman" w:hAnsi="Times New Roman"/>
          <w:b/>
          <w:sz w:val="24"/>
          <w:szCs w:val="24"/>
        </w:rPr>
      </w:pPr>
      <w:r w:rsidRPr="00A63E03">
        <w:rPr>
          <w:rFonts w:ascii="Times New Roman" w:hAnsi="Times New Roman"/>
          <w:b/>
          <w:sz w:val="24"/>
          <w:szCs w:val="24"/>
        </w:rPr>
        <w:t>Основные задачи:</w:t>
      </w:r>
    </w:p>
    <w:p w:rsidR="004D2FA4" w:rsidRPr="00A63E03" w:rsidRDefault="004D2FA4" w:rsidP="00A63E03">
      <w:pPr>
        <w:numPr>
          <w:ilvl w:val="0"/>
          <w:numId w:val="26"/>
        </w:numPr>
        <w:ind w:left="-1134" w:firstLine="567"/>
        <w:jc w:val="both"/>
        <w:rPr>
          <w:sz w:val="24"/>
          <w:szCs w:val="24"/>
        </w:rPr>
      </w:pPr>
      <w:r w:rsidRPr="00A63E03">
        <w:rPr>
          <w:sz w:val="24"/>
          <w:szCs w:val="24"/>
        </w:rPr>
        <w:t>выявление интересов, склонностей, способностей, возможностей обучающихся к различным видам деятельности;</w:t>
      </w:r>
    </w:p>
    <w:p w:rsidR="004D2FA4" w:rsidRPr="00A63E03" w:rsidRDefault="004D2FA4" w:rsidP="00A63E03">
      <w:pPr>
        <w:numPr>
          <w:ilvl w:val="0"/>
          <w:numId w:val="26"/>
        </w:numPr>
        <w:ind w:left="-1134" w:firstLine="567"/>
        <w:jc w:val="both"/>
        <w:rPr>
          <w:sz w:val="24"/>
          <w:szCs w:val="24"/>
        </w:rPr>
      </w:pPr>
      <w:r w:rsidRPr="00A63E03">
        <w:rPr>
          <w:sz w:val="24"/>
          <w:szCs w:val="24"/>
        </w:rPr>
        <w:t>создание условий для индивидуального развития ребенка в избранной сфере внеурочной деятельности;</w:t>
      </w:r>
    </w:p>
    <w:p w:rsidR="004D2FA4" w:rsidRPr="00A63E03" w:rsidRDefault="004D2FA4" w:rsidP="00A63E03">
      <w:pPr>
        <w:numPr>
          <w:ilvl w:val="0"/>
          <w:numId w:val="26"/>
        </w:numPr>
        <w:ind w:left="-1134" w:firstLine="567"/>
        <w:jc w:val="both"/>
        <w:rPr>
          <w:sz w:val="24"/>
          <w:szCs w:val="24"/>
        </w:rPr>
      </w:pPr>
      <w:r w:rsidRPr="00A63E03">
        <w:rPr>
          <w:sz w:val="24"/>
          <w:szCs w:val="24"/>
        </w:rPr>
        <w:t>формирование системы знаний, умений, навыков в избранном направлении деятельности;</w:t>
      </w:r>
    </w:p>
    <w:p w:rsidR="004D2FA4" w:rsidRPr="00A63E03" w:rsidRDefault="004D2FA4" w:rsidP="00A63E03">
      <w:pPr>
        <w:numPr>
          <w:ilvl w:val="0"/>
          <w:numId w:val="26"/>
        </w:numPr>
        <w:ind w:left="-1134" w:firstLine="567"/>
        <w:jc w:val="both"/>
        <w:rPr>
          <w:sz w:val="24"/>
          <w:szCs w:val="24"/>
        </w:rPr>
      </w:pPr>
      <w:r w:rsidRPr="00A63E03">
        <w:rPr>
          <w:sz w:val="24"/>
          <w:szCs w:val="24"/>
        </w:rPr>
        <w:t>развитие опыта творческой деятельности, творческих способностей;</w:t>
      </w:r>
    </w:p>
    <w:p w:rsidR="004D2FA4" w:rsidRPr="00A63E03" w:rsidRDefault="004D2FA4" w:rsidP="00A63E03">
      <w:pPr>
        <w:numPr>
          <w:ilvl w:val="0"/>
          <w:numId w:val="26"/>
        </w:numPr>
        <w:ind w:left="-1134" w:firstLine="567"/>
        <w:jc w:val="both"/>
        <w:rPr>
          <w:sz w:val="24"/>
          <w:szCs w:val="24"/>
        </w:rPr>
      </w:pPr>
      <w:r w:rsidRPr="00A63E03">
        <w:rPr>
          <w:sz w:val="24"/>
          <w:szCs w:val="24"/>
        </w:rPr>
        <w:t>развитие опыта неформального общения, взаимодействия, сотрудничества;</w:t>
      </w:r>
    </w:p>
    <w:p w:rsidR="004D2FA4" w:rsidRPr="00A63E03" w:rsidRDefault="004D2FA4" w:rsidP="00A63E03">
      <w:pPr>
        <w:numPr>
          <w:ilvl w:val="0"/>
          <w:numId w:val="26"/>
        </w:numPr>
        <w:ind w:left="-1134" w:firstLine="567"/>
        <w:jc w:val="both"/>
        <w:rPr>
          <w:sz w:val="24"/>
          <w:szCs w:val="24"/>
        </w:rPr>
      </w:pPr>
      <w:r w:rsidRPr="00A63E03">
        <w:rPr>
          <w:sz w:val="24"/>
          <w:szCs w:val="24"/>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4D2FA4" w:rsidRPr="00A63E03" w:rsidRDefault="004D2FA4" w:rsidP="00A63E03">
      <w:pPr>
        <w:numPr>
          <w:ilvl w:val="0"/>
          <w:numId w:val="26"/>
        </w:numPr>
        <w:ind w:left="-1134" w:firstLine="567"/>
        <w:jc w:val="both"/>
        <w:rPr>
          <w:sz w:val="24"/>
          <w:szCs w:val="24"/>
        </w:rPr>
      </w:pPr>
      <w:r w:rsidRPr="00A63E03">
        <w:rPr>
          <w:sz w:val="24"/>
          <w:szCs w:val="24"/>
        </w:rPr>
        <w:t>расширение  рамок общения с социумом;</w:t>
      </w:r>
    </w:p>
    <w:p w:rsidR="004D2FA4" w:rsidRPr="00A63E03" w:rsidRDefault="004D2FA4" w:rsidP="00A63E03">
      <w:pPr>
        <w:numPr>
          <w:ilvl w:val="0"/>
          <w:numId w:val="26"/>
        </w:numPr>
        <w:ind w:left="-1134" w:firstLine="567"/>
        <w:jc w:val="both"/>
        <w:rPr>
          <w:sz w:val="24"/>
          <w:szCs w:val="24"/>
        </w:rPr>
      </w:pPr>
      <w:r w:rsidRPr="00A63E03">
        <w:rPr>
          <w:sz w:val="24"/>
          <w:szCs w:val="24"/>
        </w:rPr>
        <w:t>личностно-нравственное развитие и профессиональное самоопределение учащихся;</w:t>
      </w:r>
    </w:p>
    <w:p w:rsidR="004D2FA4" w:rsidRPr="00A63E03" w:rsidRDefault="004D2FA4" w:rsidP="00A63E03">
      <w:pPr>
        <w:numPr>
          <w:ilvl w:val="0"/>
          <w:numId w:val="26"/>
        </w:numPr>
        <w:ind w:left="-1134" w:firstLine="567"/>
        <w:jc w:val="both"/>
        <w:rPr>
          <w:sz w:val="24"/>
          <w:szCs w:val="24"/>
        </w:rPr>
      </w:pPr>
      <w:r w:rsidRPr="00A63E03">
        <w:rPr>
          <w:sz w:val="24"/>
          <w:szCs w:val="24"/>
        </w:rPr>
        <w:t>обеспечение социальной защиты, поддержки, реабилитации и адаптации учащихся к жизни в обществе;</w:t>
      </w:r>
    </w:p>
    <w:p w:rsidR="004D2FA4" w:rsidRPr="00A63E03" w:rsidRDefault="004D2FA4" w:rsidP="00A63E03">
      <w:pPr>
        <w:numPr>
          <w:ilvl w:val="0"/>
          <w:numId w:val="26"/>
        </w:numPr>
        <w:ind w:left="-1134" w:firstLine="567"/>
        <w:jc w:val="both"/>
        <w:rPr>
          <w:sz w:val="24"/>
          <w:szCs w:val="24"/>
        </w:rPr>
      </w:pPr>
      <w:r w:rsidRPr="00A63E03">
        <w:rPr>
          <w:sz w:val="24"/>
          <w:szCs w:val="24"/>
        </w:rPr>
        <w:t> формирование общей культуры учащихся;</w:t>
      </w:r>
    </w:p>
    <w:p w:rsidR="004D2FA4" w:rsidRPr="00A63E03" w:rsidRDefault="004D2FA4" w:rsidP="00A63E03">
      <w:pPr>
        <w:numPr>
          <w:ilvl w:val="0"/>
          <w:numId w:val="26"/>
        </w:numPr>
        <w:ind w:left="-1134" w:firstLine="567"/>
        <w:jc w:val="both"/>
        <w:rPr>
          <w:sz w:val="24"/>
          <w:szCs w:val="24"/>
        </w:rPr>
      </w:pPr>
      <w:r w:rsidRPr="00A63E03">
        <w:rPr>
          <w:sz w:val="24"/>
          <w:szCs w:val="24"/>
        </w:rPr>
        <w:t>воспитание у учащихся гражданственности, уважения к правам и свободам человека, любви к Родине, природе, семье.</w:t>
      </w:r>
    </w:p>
    <w:tbl>
      <w:tblPr>
        <w:tblStyle w:val="ae"/>
        <w:tblW w:w="8313" w:type="dxa"/>
        <w:tblLook w:val="04A0"/>
      </w:tblPr>
      <w:tblGrid>
        <w:gridCol w:w="2597"/>
        <w:gridCol w:w="2659"/>
        <w:gridCol w:w="858"/>
        <w:gridCol w:w="2199"/>
      </w:tblGrid>
      <w:tr w:rsidR="00C11BCD" w:rsidRPr="00A63E03" w:rsidTr="00D72F1B">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b/>
                <w:sz w:val="24"/>
                <w:szCs w:val="24"/>
              </w:rPr>
            </w:pPr>
            <w:r w:rsidRPr="00A63E03">
              <w:rPr>
                <w:b/>
                <w:sz w:val="24"/>
                <w:szCs w:val="24"/>
              </w:rPr>
              <w:t>Направление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b/>
                <w:sz w:val="24"/>
                <w:szCs w:val="24"/>
              </w:rPr>
            </w:pPr>
            <w:r w:rsidRPr="00A63E03">
              <w:rPr>
                <w:b/>
                <w:sz w:val="24"/>
                <w:szCs w:val="24"/>
              </w:rPr>
              <w:t>Название</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b/>
                <w:sz w:val="24"/>
                <w:szCs w:val="24"/>
              </w:rPr>
            </w:pPr>
            <w:r w:rsidRPr="00A63E03">
              <w:rPr>
                <w:b/>
                <w:sz w:val="24"/>
                <w:szCs w:val="24"/>
              </w:rPr>
              <w:t>Класс</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b/>
                <w:sz w:val="24"/>
                <w:szCs w:val="24"/>
              </w:rPr>
            </w:pPr>
            <w:r w:rsidRPr="00A63E03">
              <w:rPr>
                <w:b/>
                <w:sz w:val="24"/>
                <w:szCs w:val="24"/>
              </w:rPr>
              <w:t>Руководитель</w:t>
            </w:r>
          </w:p>
        </w:tc>
      </w:tr>
      <w:tr w:rsidR="00C11BCD" w:rsidRPr="00A63E03" w:rsidTr="00D72F1B">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Спортивно-оздоровительное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Подвижные игры</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Кузнецов О. Г.</w:t>
            </w:r>
          </w:p>
        </w:tc>
      </w:tr>
      <w:tr w:rsidR="00C11BCD" w:rsidRPr="00A63E03" w:rsidTr="00D72F1B">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общекультурное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Умелые руки</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1,3</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Соколова И. М.</w:t>
            </w:r>
          </w:p>
        </w:tc>
      </w:tr>
      <w:tr w:rsidR="00C11BCD" w:rsidRPr="00A63E03" w:rsidTr="00D72F1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1BCD" w:rsidRPr="00A63E03" w:rsidRDefault="00C11BCD" w:rsidP="00A63E03">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Хореография</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Соколова И. М.</w:t>
            </w:r>
          </w:p>
        </w:tc>
      </w:tr>
      <w:tr w:rsidR="00C11BCD" w:rsidRPr="00A63E03" w:rsidTr="00D72F1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1BCD" w:rsidRPr="00A63E03" w:rsidRDefault="00C11BCD" w:rsidP="00A63E03">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Модульное оригами</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proofErr w:type="spellStart"/>
            <w:r w:rsidRPr="00A63E03">
              <w:rPr>
                <w:sz w:val="24"/>
                <w:szCs w:val="24"/>
              </w:rPr>
              <w:t>Грибкова</w:t>
            </w:r>
            <w:proofErr w:type="spellEnd"/>
            <w:r w:rsidRPr="00A63E03">
              <w:rPr>
                <w:sz w:val="24"/>
                <w:szCs w:val="24"/>
              </w:rPr>
              <w:t xml:space="preserve"> О. А.</w:t>
            </w:r>
          </w:p>
        </w:tc>
      </w:tr>
      <w:tr w:rsidR="00C11BCD" w:rsidRPr="00A63E03" w:rsidTr="00D72F1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1BCD" w:rsidRPr="00A63E03" w:rsidRDefault="00C11BCD" w:rsidP="00A63E03">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Речевое творчество</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2</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Наумкина Г. Г.</w:t>
            </w:r>
          </w:p>
        </w:tc>
      </w:tr>
      <w:tr w:rsidR="00C11BCD" w:rsidRPr="00A63E03" w:rsidTr="00D72F1B">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proofErr w:type="spellStart"/>
            <w:r w:rsidRPr="00A63E03">
              <w:rPr>
                <w:sz w:val="24"/>
                <w:szCs w:val="24"/>
              </w:rPr>
              <w:lastRenderedPageBreak/>
              <w:t>общеинтеллектуальное</w:t>
            </w:r>
            <w:proofErr w:type="spellEnd"/>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Я – исследователь</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Наумкина Г. Г.</w:t>
            </w:r>
          </w:p>
          <w:p w:rsidR="00C11BCD" w:rsidRPr="00A63E03" w:rsidRDefault="00C11BCD" w:rsidP="00A63E03">
            <w:pPr>
              <w:jc w:val="both"/>
              <w:rPr>
                <w:sz w:val="24"/>
                <w:szCs w:val="24"/>
              </w:rPr>
            </w:pPr>
          </w:p>
          <w:p w:rsidR="00C11BCD" w:rsidRPr="00A63E03" w:rsidRDefault="00C11BCD" w:rsidP="00A63E03">
            <w:pPr>
              <w:jc w:val="both"/>
              <w:rPr>
                <w:sz w:val="24"/>
                <w:szCs w:val="24"/>
              </w:rPr>
            </w:pPr>
          </w:p>
          <w:p w:rsidR="00C11BCD" w:rsidRPr="00A63E03" w:rsidRDefault="00C11BCD" w:rsidP="00A63E03">
            <w:pPr>
              <w:jc w:val="both"/>
              <w:rPr>
                <w:sz w:val="24"/>
                <w:szCs w:val="24"/>
              </w:rPr>
            </w:pPr>
            <w:r w:rsidRPr="00A63E03">
              <w:rPr>
                <w:sz w:val="24"/>
                <w:szCs w:val="24"/>
              </w:rPr>
              <w:t>Соколова И. М.</w:t>
            </w:r>
          </w:p>
          <w:p w:rsidR="00C11BCD" w:rsidRPr="00A63E03" w:rsidRDefault="00C11BCD" w:rsidP="00A63E03">
            <w:pPr>
              <w:jc w:val="both"/>
              <w:rPr>
                <w:sz w:val="24"/>
                <w:szCs w:val="24"/>
              </w:rPr>
            </w:pPr>
          </w:p>
          <w:p w:rsidR="00C11BCD" w:rsidRPr="00A63E03" w:rsidRDefault="00C11BCD" w:rsidP="00A63E03">
            <w:pPr>
              <w:jc w:val="both"/>
              <w:rPr>
                <w:sz w:val="24"/>
                <w:szCs w:val="24"/>
              </w:rPr>
            </w:pPr>
          </w:p>
          <w:p w:rsidR="00C11BCD" w:rsidRPr="00A63E03" w:rsidRDefault="00C11BCD" w:rsidP="00A63E03">
            <w:pPr>
              <w:jc w:val="both"/>
              <w:rPr>
                <w:sz w:val="24"/>
                <w:szCs w:val="24"/>
              </w:rPr>
            </w:pPr>
            <w:r w:rsidRPr="00A63E03">
              <w:rPr>
                <w:sz w:val="24"/>
                <w:szCs w:val="24"/>
              </w:rPr>
              <w:t>Савельева З. В.</w:t>
            </w:r>
          </w:p>
        </w:tc>
      </w:tr>
      <w:tr w:rsidR="00C11BCD" w:rsidRPr="00A63E03" w:rsidTr="00D72F1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1BCD" w:rsidRPr="00A63E03" w:rsidRDefault="00C11BCD" w:rsidP="00A63E03">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Волшебный карандаш</w:t>
            </w: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Кондратьева О. В.</w:t>
            </w:r>
          </w:p>
        </w:tc>
      </w:tr>
      <w:tr w:rsidR="00C11BCD" w:rsidRPr="00A63E03" w:rsidTr="00D72F1B">
        <w:tc>
          <w:tcPr>
            <w:tcW w:w="2597" w:type="dxa"/>
            <w:vMerge w:val="restart"/>
            <w:tcBorders>
              <w:top w:val="single" w:sz="4" w:space="0" w:color="000000" w:themeColor="text1"/>
              <w:left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Духовно-нравственное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Мой родной край</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Савельева З. В.</w:t>
            </w:r>
          </w:p>
        </w:tc>
      </w:tr>
      <w:tr w:rsidR="00C11BCD" w:rsidRPr="00A63E03" w:rsidTr="00D72F1B">
        <w:tc>
          <w:tcPr>
            <w:tcW w:w="2597" w:type="dxa"/>
            <w:vMerge/>
            <w:tcBorders>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Тимуровское движение «Твори добро»,</w:t>
            </w:r>
          </w:p>
          <w:p w:rsidR="00C11BCD" w:rsidRPr="00A63E03" w:rsidRDefault="00C11BCD" w:rsidP="00A63E03">
            <w:pPr>
              <w:jc w:val="both"/>
              <w:rPr>
                <w:sz w:val="24"/>
                <w:szCs w:val="24"/>
              </w:rPr>
            </w:pPr>
            <w:r w:rsidRPr="00A63E03">
              <w:rPr>
                <w:sz w:val="24"/>
                <w:szCs w:val="24"/>
              </w:rPr>
              <w:t>Классные часы.</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Классные руководители</w:t>
            </w:r>
          </w:p>
          <w:p w:rsidR="00C11BCD" w:rsidRPr="00A63E03" w:rsidRDefault="00C11BCD" w:rsidP="00A63E03">
            <w:pPr>
              <w:jc w:val="both"/>
              <w:rPr>
                <w:sz w:val="24"/>
                <w:szCs w:val="24"/>
              </w:rPr>
            </w:pPr>
            <w:r w:rsidRPr="00A63E03">
              <w:rPr>
                <w:sz w:val="24"/>
                <w:szCs w:val="24"/>
              </w:rPr>
              <w:t>Соколова И. М.</w:t>
            </w:r>
          </w:p>
          <w:p w:rsidR="00C11BCD" w:rsidRPr="00A63E03" w:rsidRDefault="00C11BCD" w:rsidP="00A63E03">
            <w:pPr>
              <w:jc w:val="both"/>
              <w:rPr>
                <w:sz w:val="24"/>
                <w:szCs w:val="24"/>
              </w:rPr>
            </w:pPr>
            <w:r w:rsidRPr="00A63E03">
              <w:rPr>
                <w:sz w:val="24"/>
                <w:szCs w:val="24"/>
              </w:rPr>
              <w:t>Наумкина Г. Г.</w:t>
            </w:r>
          </w:p>
        </w:tc>
      </w:tr>
      <w:tr w:rsidR="00C11BCD" w:rsidRPr="00A63E03" w:rsidTr="00D72F1B">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социальное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BCD" w:rsidRPr="00A63E03" w:rsidRDefault="00C11BCD" w:rsidP="00A63E03">
            <w:pPr>
              <w:jc w:val="both"/>
              <w:rPr>
                <w:sz w:val="24"/>
                <w:szCs w:val="24"/>
              </w:rPr>
            </w:pPr>
            <w:r w:rsidRPr="00A63E03">
              <w:rPr>
                <w:sz w:val="24"/>
                <w:szCs w:val="24"/>
              </w:rPr>
              <w:t>Хозяюшка</w:t>
            </w:r>
          </w:p>
          <w:p w:rsidR="00C11BCD" w:rsidRPr="00A63E03" w:rsidRDefault="00C11BCD" w:rsidP="00A63E03">
            <w:pPr>
              <w:jc w:val="both"/>
              <w:rPr>
                <w:sz w:val="24"/>
                <w:szCs w:val="24"/>
              </w:rPr>
            </w:pPr>
          </w:p>
        </w:tc>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1-4</w:t>
            </w:r>
          </w:p>
        </w:tc>
        <w:tc>
          <w:tcPr>
            <w:tcW w:w="2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BCD" w:rsidRPr="00A63E03" w:rsidRDefault="00C11BCD" w:rsidP="00A63E03">
            <w:pPr>
              <w:jc w:val="both"/>
              <w:rPr>
                <w:sz w:val="24"/>
                <w:szCs w:val="24"/>
              </w:rPr>
            </w:pPr>
            <w:r w:rsidRPr="00A63E03">
              <w:rPr>
                <w:sz w:val="24"/>
                <w:szCs w:val="24"/>
              </w:rPr>
              <w:t>Хапаева Е. И.</w:t>
            </w:r>
          </w:p>
        </w:tc>
      </w:tr>
    </w:tbl>
    <w:p w:rsidR="00C11BCD" w:rsidRPr="00A63E03" w:rsidRDefault="00C11BCD" w:rsidP="00A63E03">
      <w:pPr>
        <w:jc w:val="both"/>
        <w:rPr>
          <w:sz w:val="24"/>
          <w:szCs w:val="24"/>
        </w:rPr>
      </w:pPr>
    </w:p>
    <w:p w:rsidR="004D2FA4" w:rsidRPr="00A63E03" w:rsidRDefault="004D2FA4" w:rsidP="00A63E03">
      <w:pPr>
        <w:tabs>
          <w:tab w:val="left" w:pos="900"/>
        </w:tabs>
        <w:spacing w:line="100" w:lineRule="atLeast"/>
        <w:ind w:left="-1134" w:firstLine="567"/>
        <w:jc w:val="both"/>
        <w:rPr>
          <w:sz w:val="24"/>
          <w:szCs w:val="24"/>
        </w:rPr>
      </w:pPr>
      <w:r w:rsidRPr="00A63E03">
        <w:rPr>
          <w:sz w:val="24"/>
          <w:szCs w:val="24"/>
        </w:rPr>
        <w:t xml:space="preserve">Для реализации образовательной программы школы в 5 - 9 классах введены предметы </w:t>
      </w:r>
      <w:r w:rsidR="00CF585F" w:rsidRPr="00A63E03">
        <w:rPr>
          <w:sz w:val="24"/>
          <w:szCs w:val="24"/>
        </w:rPr>
        <w:t xml:space="preserve"> «Основы безопасности жизнедеятельности». </w:t>
      </w:r>
    </w:p>
    <w:p w:rsidR="00BD1F17" w:rsidRPr="00A63E03" w:rsidRDefault="00CF585F" w:rsidP="00A63E03">
      <w:pPr>
        <w:tabs>
          <w:tab w:val="left" w:pos="900"/>
        </w:tabs>
        <w:spacing w:line="100" w:lineRule="atLeast"/>
        <w:ind w:left="-1134" w:firstLine="567"/>
        <w:jc w:val="both"/>
        <w:rPr>
          <w:sz w:val="24"/>
          <w:szCs w:val="24"/>
        </w:rPr>
      </w:pPr>
      <w:r w:rsidRPr="00A63E03">
        <w:rPr>
          <w:sz w:val="24"/>
          <w:szCs w:val="24"/>
        </w:rPr>
        <w:t xml:space="preserve">Индивидуально-групповые занятия по русскому языку </w:t>
      </w:r>
      <w:r w:rsidR="00BD1F17" w:rsidRPr="00A63E03">
        <w:rPr>
          <w:sz w:val="24"/>
          <w:szCs w:val="24"/>
        </w:rPr>
        <w:t xml:space="preserve"> и математике с учащимися, имеющими трудности в освоении курса: 8 класс, 6 класс (</w:t>
      </w:r>
      <w:r w:rsidR="00BD1F17" w:rsidRPr="00A63E03">
        <w:rPr>
          <w:sz w:val="24"/>
          <w:szCs w:val="24"/>
          <w:lang w:val="en-US"/>
        </w:rPr>
        <w:t>IV</w:t>
      </w:r>
      <w:r w:rsidR="00BD1F17" w:rsidRPr="00A63E03">
        <w:rPr>
          <w:sz w:val="24"/>
          <w:szCs w:val="24"/>
        </w:rPr>
        <w:t xml:space="preserve">  четверть)</w:t>
      </w:r>
    </w:p>
    <w:p w:rsidR="00BD1F17" w:rsidRPr="00A63E03" w:rsidRDefault="00BD1F17" w:rsidP="00A63E03">
      <w:pPr>
        <w:tabs>
          <w:tab w:val="left" w:pos="900"/>
        </w:tabs>
        <w:spacing w:line="100" w:lineRule="atLeast"/>
        <w:ind w:firstLine="540"/>
        <w:jc w:val="both"/>
        <w:rPr>
          <w:sz w:val="24"/>
          <w:szCs w:val="24"/>
        </w:rPr>
      </w:pPr>
    </w:p>
    <w:p w:rsidR="004D2FA4" w:rsidRPr="00A63E03" w:rsidRDefault="004D2FA4" w:rsidP="00A63E03">
      <w:pPr>
        <w:pStyle w:val="aff5"/>
        <w:tabs>
          <w:tab w:val="left" w:pos="0"/>
        </w:tabs>
        <w:ind w:left="-1134" w:firstLine="567"/>
        <w:jc w:val="both"/>
        <w:rPr>
          <w:b/>
          <w:sz w:val="24"/>
          <w:szCs w:val="24"/>
          <w:shd w:val="clear" w:color="auto" w:fill="FFFFFF"/>
        </w:rPr>
      </w:pPr>
      <w:r w:rsidRPr="00A63E03">
        <w:rPr>
          <w:b/>
          <w:sz w:val="24"/>
          <w:szCs w:val="24"/>
          <w:shd w:val="clear" w:color="auto" w:fill="FFFFFF"/>
        </w:rPr>
        <w:t xml:space="preserve">Организация </w:t>
      </w:r>
      <w:proofErr w:type="spellStart"/>
      <w:r w:rsidRPr="00A63E03">
        <w:rPr>
          <w:b/>
          <w:sz w:val="24"/>
          <w:szCs w:val="24"/>
          <w:shd w:val="clear" w:color="auto" w:fill="FFFFFF"/>
        </w:rPr>
        <w:t>предпрофильной</w:t>
      </w:r>
      <w:proofErr w:type="spellEnd"/>
      <w:r w:rsidRPr="00A63E03">
        <w:rPr>
          <w:b/>
          <w:sz w:val="24"/>
          <w:szCs w:val="24"/>
          <w:shd w:val="clear" w:color="auto" w:fill="FFFFFF"/>
        </w:rPr>
        <w:t xml:space="preserve"> подготовки</w:t>
      </w:r>
    </w:p>
    <w:p w:rsidR="004D2FA4" w:rsidRPr="00A63E03" w:rsidRDefault="004D2FA4" w:rsidP="00A63E03">
      <w:pPr>
        <w:pStyle w:val="aff5"/>
        <w:tabs>
          <w:tab w:val="left" w:pos="0"/>
        </w:tabs>
        <w:ind w:left="-1134" w:firstLine="567"/>
        <w:jc w:val="both"/>
        <w:rPr>
          <w:b/>
          <w:sz w:val="24"/>
          <w:szCs w:val="24"/>
          <w:highlight w:val="yellow"/>
          <w:shd w:val="clear" w:color="auto" w:fill="FFFFFF"/>
        </w:rPr>
      </w:pPr>
    </w:p>
    <w:p w:rsidR="00186A68" w:rsidRPr="00A63E03" w:rsidRDefault="004D2FA4" w:rsidP="00A63E03">
      <w:pPr>
        <w:tabs>
          <w:tab w:val="left" w:pos="900"/>
        </w:tabs>
        <w:spacing w:line="100" w:lineRule="atLeast"/>
        <w:ind w:left="-1134" w:firstLine="567"/>
        <w:jc w:val="both"/>
        <w:rPr>
          <w:sz w:val="24"/>
          <w:szCs w:val="24"/>
        </w:rPr>
      </w:pPr>
      <w:r w:rsidRPr="00A63E03">
        <w:rPr>
          <w:sz w:val="24"/>
          <w:szCs w:val="24"/>
          <w:u w:val="single"/>
        </w:rPr>
        <w:t>В 9-м классе</w:t>
      </w:r>
      <w:r w:rsidR="00186A68" w:rsidRPr="00A63E03">
        <w:rPr>
          <w:sz w:val="24"/>
          <w:szCs w:val="24"/>
        </w:rPr>
        <w:t>: «Найди свой путь»,  «Коварные знаки препинания», «Практикум по математике».</w:t>
      </w:r>
    </w:p>
    <w:p w:rsidR="004D2FA4" w:rsidRPr="00A63E03" w:rsidRDefault="004D2FA4" w:rsidP="00A63E03">
      <w:pPr>
        <w:pStyle w:val="aff5"/>
        <w:tabs>
          <w:tab w:val="left" w:pos="0"/>
        </w:tabs>
        <w:ind w:left="-1134" w:firstLine="567"/>
        <w:jc w:val="both"/>
        <w:rPr>
          <w:b/>
          <w:sz w:val="24"/>
          <w:szCs w:val="24"/>
          <w:highlight w:val="yellow"/>
          <w:shd w:val="clear" w:color="auto" w:fill="FFFFFF"/>
        </w:rPr>
      </w:pPr>
    </w:p>
    <w:p w:rsidR="004D2FA4" w:rsidRPr="00A63E03" w:rsidRDefault="004D2FA4" w:rsidP="00A63E03">
      <w:pPr>
        <w:pStyle w:val="aff5"/>
        <w:tabs>
          <w:tab w:val="left" w:pos="0"/>
        </w:tabs>
        <w:ind w:left="-1134" w:firstLine="567"/>
        <w:jc w:val="both"/>
        <w:rPr>
          <w:b/>
          <w:sz w:val="24"/>
          <w:szCs w:val="24"/>
          <w:shd w:val="clear" w:color="auto" w:fill="FFFFFF"/>
        </w:rPr>
      </w:pPr>
      <w:r w:rsidRPr="00A63E03">
        <w:rPr>
          <w:b/>
          <w:sz w:val="24"/>
          <w:szCs w:val="24"/>
          <w:shd w:val="clear" w:color="auto" w:fill="FFFFFF"/>
        </w:rPr>
        <w:t>Обучение на ступени среднего (полного) общего образования</w:t>
      </w:r>
    </w:p>
    <w:p w:rsidR="004D2FA4" w:rsidRPr="00A63E03" w:rsidRDefault="004D2FA4" w:rsidP="00A63E03">
      <w:pPr>
        <w:pStyle w:val="aff5"/>
        <w:tabs>
          <w:tab w:val="left" w:pos="0"/>
        </w:tabs>
        <w:ind w:left="-1134" w:firstLine="567"/>
        <w:jc w:val="both"/>
        <w:rPr>
          <w:b/>
          <w:sz w:val="24"/>
          <w:szCs w:val="24"/>
          <w:highlight w:val="yellow"/>
          <w:shd w:val="clear" w:color="auto" w:fill="FFFFFF"/>
        </w:rPr>
      </w:pPr>
    </w:p>
    <w:p w:rsidR="004D2FA4" w:rsidRPr="00A63E03" w:rsidRDefault="004D2FA4" w:rsidP="00A63E03">
      <w:pPr>
        <w:ind w:left="-1134" w:firstLine="567"/>
        <w:jc w:val="both"/>
        <w:rPr>
          <w:sz w:val="24"/>
          <w:szCs w:val="24"/>
          <w:shd w:val="clear" w:color="auto" w:fill="FFFFFF"/>
        </w:rPr>
      </w:pPr>
      <w:r w:rsidRPr="00A63E03">
        <w:rPr>
          <w:sz w:val="24"/>
          <w:szCs w:val="24"/>
          <w:u w:val="single"/>
          <w:shd w:val="clear" w:color="auto" w:fill="FFFFFF"/>
        </w:rPr>
        <w:t>В 10 классе</w:t>
      </w:r>
      <w:r w:rsidRPr="00A63E03">
        <w:rPr>
          <w:sz w:val="24"/>
          <w:szCs w:val="24"/>
          <w:shd w:val="clear" w:color="auto" w:fill="FFFFFF"/>
        </w:rPr>
        <w:t xml:space="preserve">  предложены элективн</w:t>
      </w:r>
      <w:r w:rsidR="00186A68" w:rsidRPr="00A63E03">
        <w:rPr>
          <w:sz w:val="24"/>
          <w:szCs w:val="24"/>
          <w:shd w:val="clear" w:color="auto" w:fill="FFFFFF"/>
        </w:rPr>
        <w:t>ые курсы по различным предметам: биология, обществознание, «Практикум по математике», «Этот коварный синтаксис», «Стилистика русского языка».</w:t>
      </w:r>
    </w:p>
    <w:p w:rsidR="00186A68" w:rsidRPr="00A63E03" w:rsidRDefault="00186A68" w:rsidP="00A63E03">
      <w:pPr>
        <w:ind w:left="-1134" w:firstLine="567"/>
        <w:jc w:val="both"/>
        <w:rPr>
          <w:sz w:val="24"/>
          <w:szCs w:val="24"/>
          <w:shd w:val="clear" w:color="auto" w:fill="FFFFFF"/>
        </w:rPr>
      </w:pPr>
      <w:r w:rsidRPr="00A63E03">
        <w:rPr>
          <w:sz w:val="24"/>
          <w:szCs w:val="24"/>
          <w:u w:val="single"/>
          <w:shd w:val="clear" w:color="auto" w:fill="FFFFFF"/>
        </w:rPr>
        <w:t xml:space="preserve">В 11 классе </w:t>
      </w:r>
      <w:r w:rsidRPr="00A63E03">
        <w:rPr>
          <w:sz w:val="24"/>
          <w:szCs w:val="24"/>
          <w:shd w:val="clear" w:color="auto" w:fill="FFFFFF"/>
        </w:rPr>
        <w:t>«Стилистика русского языка», «Практикум по математике», «Этот коварный синтаксис», «Алгебра плюс».</w:t>
      </w:r>
    </w:p>
    <w:p w:rsidR="004C7823" w:rsidRPr="00A63E03" w:rsidRDefault="004C7823" w:rsidP="00A63E03">
      <w:pPr>
        <w:ind w:left="-1134" w:firstLine="567"/>
        <w:jc w:val="both"/>
        <w:rPr>
          <w:b/>
          <w:sz w:val="24"/>
          <w:szCs w:val="24"/>
        </w:rPr>
      </w:pPr>
    </w:p>
    <w:p w:rsidR="004C7823" w:rsidRPr="00A63E03" w:rsidRDefault="004C7823" w:rsidP="00A63E03">
      <w:pPr>
        <w:ind w:left="-1134" w:firstLine="567"/>
        <w:jc w:val="both"/>
        <w:rPr>
          <w:b/>
          <w:sz w:val="24"/>
          <w:szCs w:val="24"/>
        </w:rPr>
      </w:pPr>
    </w:p>
    <w:p w:rsidR="00A63E03" w:rsidRPr="00A63E03" w:rsidRDefault="00660685" w:rsidP="00A63E03">
      <w:pPr>
        <w:pStyle w:val="ac"/>
        <w:ind w:firstLine="555"/>
        <w:jc w:val="both"/>
        <w:rPr>
          <w:b/>
          <w:bCs/>
          <w:sz w:val="24"/>
          <w:szCs w:val="24"/>
        </w:rPr>
      </w:pPr>
      <w:r w:rsidRPr="00A63E03">
        <w:rPr>
          <w:b/>
          <w:bCs/>
          <w:sz w:val="24"/>
          <w:szCs w:val="24"/>
          <w:shd w:val="clear" w:color="auto" w:fill="FFFFFF"/>
        </w:rPr>
        <w:t xml:space="preserve">2.4 </w:t>
      </w:r>
      <w:r w:rsidR="004D2FA4" w:rsidRPr="00A63E03">
        <w:rPr>
          <w:b/>
          <w:bCs/>
          <w:sz w:val="24"/>
          <w:szCs w:val="24"/>
          <w:shd w:val="clear" w:color="auto" w:fill="FFFFFF"/>
        </w:rPr>
        <w:t xml:space="preserve"> </w:t>
      </w:r>
      <w:r w:rsidR="00A63E03" w:rsidRPr="00A63E03">
        <w:rPr>
          <w:b/>
          <w:bCs/>
          <w:sz w:val="24"/>
          <w:szCs w:val="24"/>
          <w:shd w:val="clear" w:color="auto" w:fill="FFFFFF"/>
        </w:rPr>
        <w:t>В</w:t>
      </w:r>
      <w:r w:rsidR="00A63E03" w:rsidRPr="00A63E03">
        <w:rPr>
          <w:b/>
          <w:bCs/>
          <w:sz w:val="24"/>
          <w:szCs w:val="24"/>
        </w:rPr>
        <w:t xml:space="preserve">оспитательная работа </w:t>
      </w:r>
    </w:p>
    <w:p w:rsidR="00A63E03" w:rsidRPr="00A63E03" w:rsidRDefault="00120954" w:rsidP="00A63E03">
      <w:pPr>
        <w:pStyle w:val="ac"/>
        <w:jc w:val="both"/>
        <w:rPr>
          <w:sz w:val="24"/>
          <w:szCs w:val="24"/>
        </w:rPr>
      </w:pPr>
      <w:r w:rsidRPr="00120954">
        <w:rPr>
          <w:b/>
          <w:sz w:val="24"/>
          <w:szCs w:val="24"/>
        </w:rPr>
        <w:t>Цель воспитательной работы</w:t>
      </w:r>
      <w:r w:rsidR="00A63E03" w:rsidRPr="00120954">
        <w:rPr>
          <w:b/>
          <w:sz w:val="24"/>
          <w:szCs w:val="24"/>
        </w:rPr>
        <w:t>:</w:t>
      </w:r>
      <w:r w:rsidR="00A63E03" w:rsidRPr="00A63E03">
        <w:rPr>
          <w:sz w:val="24"/>
          <w:szCs w:val="24"/>
        </w:rPr>
        <w:t xml:space="preserve"> Создание в школе единого воспитательного пространства, главной ценностью которого является личность каждого ребенка, формирование духовно-развитой, творческой, нравственно и физически здоровой личности, способной на сознательный выбор жизненной позиции, на самостоятельную выработку идей на современном уровне, умеющей ориентироваться в социокультурных условиях. </w:t>
      </w:r>
    </w:p>
    <w:p w:rsidR="00A63E03" w:rsidRPr="00A63E03" w:rsidRDefault="0052740D" w:rsidP="00A63E03">
      <w:pPr>
        <w:pStyle w:val="ac"/>
        <w:jc w:val="both"/>
        <w:rPr>
          <w:sz w:val="24"/>
          <w:szCs w:val="24"/>
        </w:rPr>
      </w:pPr>
      <w:hyperlink r:id="rId19" w:anchor="_blank" w:history="1">
        <w:r w:rsidR="00A63E03" w:rsidRPr="00A63E03">
          <w:rPr>
            <w:rStyle w:val="a7"/>
            <w:sz w:val="24"/>
            <w:szCs w:val="24"/>
          </w:rPr>
          <w:t>ПРИОРИТЕТНЫЕ НАПРАВЛЕНИЯ В ВОСПИТАТЕЛЬНОЙ РАБОТЕ</w:t>
        </w:r>
      </w:hyperlink>
    </w:p>
    <w:p w:rsidR="00A63E03" w:rsidRPr="00A63E03" w:rsidRDefault="00A63E03" w:rsidP="00A63E03">
      <w:pPr>
        <w:pStyle w:val="ac"/>
        <w:jc w:val="both"/>
        <w:rPr>
          <w:sz w:val="24"/>
          <w:szCs w:val="24"/>
        </w:rPr>
      </w:pPr>
      <w:r w:rsidRPr="00A63E03">
        <w:rPr>
          <w:sz w:val="24"/>
          <w:szCs w:val="24"/>
        </w:rPr>
        <w:t>-гражданско-патриотическое воспитание – «Наш дом – Россия»</w:t>
      </w:r>
    </w:p>
    <w:p w:rsidR="00A63E03" w:rsidRPr="00A63E03" w:rsidRDefault="00A63E03" w:rsidP="00A63E03">
      <w:pPr>
        <w:pStyle w:val="ac"/>
        <w:jc w:val="both"/>
        <w:rPr>
          <w:sz w:val="24"/>
          <w:szCs w:val="24"/>
        </w:rPr>
      </w:pPr>
      <w:r w:rsidRPr="00A63E03">
        <w:rPr>
          <w:sz w:val="24"/>
          <w:szCs w:val="24"/>
        </w:rPr>
        <w:t>-нравственно-эстетическое воспитание –</w:t>
      </w:r>
      <w:r w:rsidR="00120954">
        <w:rPr>
          <w:sz w:val="24"/>
          <w:szCs w:val="24"/>
        </w:rPr>
        <w:t xml:space="preserve"> </w:t>
      </w:r>
      <w:r w:rsidRPr="00A63E03">
        <w:rPr>
          <w:sz w:val="24"/>
          <w:szCs w:val="24"/>
        </w:rPr>
        <w:t>«Дорога к человечности», «Живая планета»</w:t>
      </w:r>
    </w:p>
    <w:p w:rsidR="00A63E03" w:rsidRPr="00A63E03" w:rsidRDefault="00A63E03" w:rsidP="00A63E03">
      <w:pPr>
        <w:pStyle w:val="ac"/>
        <w:jc w:val="both"/>
        <w:rPr>
          <w:sz w:val="24"/>
          <w:szCs w:val="24"/>
        </w:rPr>
      </w:pPr>
      <w:r w:rsidRPr="00A63E03">
        <w:rPr>
          <w:sz w:val="24"/>
          <w:szCs w:val="24"/>
        </w:rPr>
        <w:t>-интеллектуальное развитие -</w:t>
      </w:r>
      <w:r w:rsidR="00120954">
        <w:rPr>
          <w:sz w:val="24"/>
          <w:szCs w:val="24"/>
        </w:rPr>
        <w:t xml:space="preserve"> </w:t>
      </w:r>
      <w:r w:rsidRPr="00A63E03">
        <w:rPr>
          <w:sz w:val="24"/>
          <w:szCs w:val="24"/>
        </w:rPr>
        <w:t>«Читаем, учимся, играем»</w:t>
      </w:r>
    </w:p>
    <w:p w:rsidR="00A63E03" w:rsidRPr="00A63E03" w:rsidRDefault="00A63E03" w:rsidP="00A63E03">
      <w:pPr>
        <w:pStyle w:val="ac"/>
        <w:jc w:val="both"/>
        <w:rPr>
          <w:sz w:val="24"/>
          <w:szCs w:val="24"/>
        </w:rPr>
      </w:pPr>
      <w:r w:rsidRPr="00A63E03">
        <w:rPr>
          <w:sz w:val="24"/>
          <w:szCs w:val="24"/>
        </w:rPr>
        <w:t xml:space="preserve">-физкультурно-оздоровительное воспитание </w:t>
      </w:r>
      <w:r w:rsidR="00120954">
        <w:rPr>
          <w:sz w:val="24"/>
          <w:szCs w:val="24"/>
        </w:rPr>
        <w:t xml:space="preserve">- </w:t>
      </w:r>
      <w:r w:rsidRPr="00A63E03">
        <w:rPr>
          <w:sz w:val="24"/>
          <w:szCs w:val="24"/>
        </w:rPr>
        <w:t>«Здоровым быть – счастливо жить»</w:t>
      </w:r>
    </w:p>
    <w:p w:rsidR="00A63E03" w:rsidRPr="00A63E03" w:rsidRDefault="00A63E03" w:rsidP="00A63E03">
      <w:pPr>
        <w:pStyle w:val="ac"/>
        <w:jc w:val="both"/>
        <w:rPr>
          <w:sz w:val="24"/>
          <w:szCs w:val="24"/>
        </w:rPr>
      </w:pPr>
      <w:r w:rsidRPr="00A63E03">
        <w:rPr>
          <w:sz w:val="24"/>
          <w:szCs w:val="24"/>
        </w:rPr>
        <w:t>-самоуправление – «Традиции храня и умножая»</w:t>
      </w:r>
    </w:p>
    <w:p w:rsidR="00A63E03" w:rsidRPr="00A63E03" w:rsidRDefault="00A63E03" w:rsidP="00A63E03">
      <w:pPr>
        <w:pStyle w:val="ac"/>
        <w:jc w:val="both"/>
        <w:rPr>
          <w:sz w:val="24"/>
          <w:szCs w:val="24"/>
        </w:rPr>
      </w:pPr>
      <w:r w:rsidRPr="00A63E03">
        <w:rPr>
          <w:sz w:val="24"/>
          <w:szCs w:val="24"/>
        </w:rPr>
        <w:t>- работа с родителями – «Отчий дом»</w:t>
      </w:r>
    </w:p>
    <w:p w:rsidR="00A63E03" w:rsidRPr="00120954" w:rsidRDefault="00A63E03" w:rsidP="00A63E03">
      <w:pPr>
        <w:pStyle w:val="ac"/>
        <w:jc w:val="both"/>
        <w:rPr>
          <w:b/>
          <w:sz w:val="24"/>
          <w:szCs w:val="24"/>
        </w:rPr>
      </w:pPr>
      <w:r w:rsidRPr="00120954">
        <w:rPr>
          <w:b/>
          <w:sz w:val="24"/>
          <w:szCs w:val="24"/>
        </w:rPr>
        <w:lastRenderedPageBreak/>
        <w:t>Воспитательные модули:</w:t>
      </w:r>
    </w:p>
    <w:p w:rsidR="00A63E03" w:rsidRPr="00A63E03" w:rsidRDefault="00A63E03" w:rsidP="00A63E03">
      <w:pPr>
        <w:pStyle w:val="ac"/>
        <w:jc w:val="both"/>
        <w:rPr>
          <w:sz w:val="24"/>
          <w:szCs w:val="24"/>
        </w:rPr>
      </w:pPr>
      <w:r w:rsidRPr="00A63E03">
        <w:rPr>
          <w:sz w:val="24"/>
          <w:szCs w:val="24"/>
        </w:rPr>
        <w:t>•​ Сентябрь «Внимание, дети!»</w:t>
      </w:r>
    </w:p>
    <w:p w:rsidR="00A63E03" w:rsidRPr="00A63E03" w:rsidRDefault="00A63E03" w:rsidP="00A63E03">
      <w:pPr>
        <w:pStyle w:val="ac"/>
        <w:jc w:val="both"/>
        <w:rPr>
          <w:sz w:val="24"/>
          <w:szCs w:val="24"/>
        </w:rPr>
      </w:pPr>
      <w:r w:rsidRPr="00A63E03">
        <w:rPr>
          <w:sz w:val="24"/>
          <w:szCs w:val="24"/>
        </w:rPr>
        <w:t>•​ Октябрь «Живая планета»</w:t>
      </w:r>
    </w:p>
    <w:p w:rsidR="00A63E03" w:rsidRPr="00A63E03" w:rsidRDefault="00A63E03" w:rsidP="00A63E03">
      <w:pPr>
        <w:pStyle w:val="ac"/>
        <w:jc w:val="both"/>
        <w:rPr>
          <w:sz w:val="24"/>
          <w:szCs w:val="24"/>
        </w:rPr>
      </w:pPr>
      <w:r w:rsidRPr="00A63E03">
        <w:rPr>
          <w:sz w:val="24"/>
          <w:szCs w:val="24"/>
        </w:rPr>
        <w:t>•​ Ноябрь «Школа правовых знаний»</w:t>
      </w:r>
    </w:p>
    <w:p w:rsidR="00A63E03" w:rsidRPr="00A63E03" w:rsidRDefault="00A63E03" w:rsidP="00A63E03">
      <w:pPr>
        <w:pStyle w:val="ac"/>
        <w:jc w:val="both"/>
        <w:rPr>
          <w:sz w:val="24"/>
          <w:szCs w:val="24"/>
        </w:rPr>
      </w:pPr>
      <w:r w:rsidRPr="00A63E03">
        <w:rPr>
          <w:sz w:val="24"/>
          <w:szCs w:val="24"/>
        </w:rPr>
        <w:t>•​ Декабрь «Новый год у ворот!»</w:t>
      </w:r>
    </w:p>
    <w:p w:rsidR="00A63E03" w:rsidRPr="00A63E03" w:rsidRDefault="00A63E03" w:rsidP="00A63E03">
      <w:pPr>
        <w:pStyle w:val="ac"/>
        <w:jc w:val="both"/>
        <w:rPr>
          <w:sz w:val="24"/>
          <w:szCs w:val="24"/>
        </w:rPr>
      </w:pPr>
      <w:r w:rsidRPr="00A63E03">
        <w:rPr>
          <w:sz w:val="24"/>
          <w:szCs w:val="24"/>
        </w:rPr>
        <w:t>•​ Январь «Человек и профессия»</w:t>
      </w:r>
    </w:p>
    <w:p w:rsidR="00A63E03" w:rsidRPr="00A63E03" w:rsidRDefault="00A63E03" w:rsidP="00A63E03">
      <w:pPr>
        <w:pStyle w:val="ac"/>
        <w:jc w:val="both"/>
        <w:rPr>
          <w:sz w:val="24"/>
          <w:szCs w:val="24"/>
        </w:rPr>
      </w:pPr>
      <w:r w:rsidRPr="00A63E03">
        <w:rPr>
          <w:sz w:val="24"/>
          <w:szCs w:val="24"/>
        </w:rPr>
        <w:t>•​ Февраль «Славные сыны Отчизны»</w:t>
      </w:r>
    </w:p>
    <w:p w:rsidR="00A63E03" w:rsidRPr="00A63E03" w:rsidRDefault="00A63E03" w:rsidP="00A63E03">
      <w:pPr>
        <w:pStyle w:val="ac"/>
        <w:jc w:val="both"/>
        <w:rPr>
          <w:sz w:val="24"/>
          <w:szCs w:val="24"/>
        </w:rPr>
      </w:pPr>
      <w:r w:rsidRPr="00A63E03">
        <w:rPr>
          <w:sz w:val="24"/>
          <w:szCs w:val="24"/>
        </w:rPr>
        <w:t>•​ Март « Красота спасет мир»</w:t>
      </w:r>
    </w:p>
    <w:p w:rsidR="00A63E03" w:rsidRPr="00A63E03" w:rsidRDefault="00A63E03" w:rsidP="00A63E03">
      <w:pPr>
        <w:pStyle w:val="ac"/>
        <w:jc w:val="both"/>
        <w:rPr>
          <w:sz w:val="24"/>
          <w:szCs w:val="24"/>
        </w:rPr>
      </w:pPr>
      <w:r w:rsidRPr="00A63E03">
        <w:rPr>
          <w:sz w:val="24"/>
          <w:szCs w:val="24"/>
        </w:rPr>
        <w:t xml:space="preserve">•​ Апрель «В здоровом теле </w:t>
      </w:r>
      <w:proofErr w:type="gramStart"/>
      <w:r w:rsidRPr="00A63E03">
        <w:rPr>
          <w:sz w:val="24"/>
          <w:szCs w:val="24"/>
        </w:rPr>
        <w:t>–з</w:t>
      </w:r>
      <w:proofErr w:type="gramEnd"/>
      <w:r w:rsidRPr="00A63E03">
        <w:rPr>
          <w:sz w:val="24"/>
          <w:szCs w:val="24"/>
        </w:rPr>
        <w:t>доровый дух!»</w:t>
      </w:r>
    </w:p>
    <w:p w:rsidR="00A63E03" w:rsidRPr="00A63E03" w:rsidRDefault="00A63E03" w:rsidP="00A63E03">
      <w:pPr>
        <w:pStyle w:val="ac"/>
        <w:jc w:val="both"/>
        <w:rPr>
          <w:sz w:val="24"/>
          <w:szCs w:val="24"/>
        </w:rPr>
      </w:pPr>
      <w:r w:rsidRPr="00A63E03">
        <w:rPr>
          <w:sz w:val="24"/>
          <w:szCs w:val="24"/>
        </w:rPr>
        <w:t>•​ Май «Колокола памяти»</w:t>
      </w:r>
    </w:p>
    <w:p w:rsidR="00A63E03" w:rsidRPr="00A63E03" w:rsidRDefault="00A63E03" w:rsidP="00A63E03">
      <w:pPr>
        <w:pStyle w:val="ac"/>
        <w:jc w:val="both"/>
        <w:rPr>
          <w:sz w:val="24"/>
          <w:szCs w:val="24"/>
        </w:rPr>
      </w:pPr>
      <w:r w:rsidRPr="00A63E03">
        <w:rPr>
          <w:sz w:val="24"/>
          <w:szCs w:val="24"/>
        </w:rPr>
        <w:t xml:space="preserve">Результаты анкетирования родителей в рамках подготовки материалов для самооценки показывают их высокую удовлетворенность работой школы 2,89, что ниже на 0,04 прошлогоднего результата. </w:t>
      </w:r>
    </w:p>
    <w:p w:rsidR="00A63E03" w:rsidRPr="00A63E03" w:rsidRDefault="0052740D" w:rsidP="00A63E03">
      <w:pPr>
        <w:pStyle w:val="ac"/>
        <w:jc w:val="both"/>
        <w:rPr>
          <w:sz w:val="24"/>
          <w:szCs w:val="24"/>
        </w:rPr>
      </w:pPr>
      <w:r w:rsidRPr="00A63E03">
        <w:rPr>
          <w:sz w:val="24"/>
          <w:szCs w:val="24"/>
        </w:rPr>
        <w:fldChar w:fldCharType="begin"/>
      </w:r>
      <w:r w:rsidR="00A63E03" w:rsidRPr="00A63E03">
        <w:rPr>
          <w:sz w:val="24"/>
          <w:szCs w:val="24"/>
        </w:rPr>
        <w:instrText xml:space="preserve"> INCLUDEPICTURE  "https://docviewer.yandex.ru/htmlimage?id=2ayo-ekj33sf0yu2e2iq090bdudtovbw376kpiod5py6dxyyre7hdhlji5c1xt2qs18joz5pps1r7aomz5c6xff46mxht1n6e8mf78r1&amp;name=0.png&amp;uid=170326191" \d</w:instrText>
      </w:r>
      <w:r w:rsidRPr="00A63E03">
        <w:rPr>
          <w:sz w:val="24"/>
          <w:szCs w:val="24"/>
        </w:rPr>
        <w:fldChar w:fldCharType="end"/>
      </w:r>
      <w:r w:rsidR="00A63E03" w:rsidRPr="00A63E03">
        <w:rPr>
          <w:sz w:val="24"/>
          <w:szCs w:val="24"/>
        </w:rPr>
        <w:t xml:space="preserve">     </w:t>
      </w:r>
    </w:p>
    <w:p w:rsidR="00A63E03" w:rsidRPr="00A63E03" w:rsidRDefault="00A63E03" w:rsidP="00A63E03">
      <w:pPr>
        <w:pStyle w:val="ac"/>
        <w:jc w:val="both"/>
        <w:rPr>
          <w:sz w:val="24"/>
          <w:szCs w:val="24"/>
        </w:rPr>
      </w:pPr>
      <w:r w:rsidRPr="00A63E03">
        <w:rPr>
          <w:sz w:val="24"/>
          <w:szCs w:val="24"/>
        </w:rPr>
        <w:t>Учащиеся так же высказывают высокую удовлетворенность школьной жизнью 3,15, что на 0,13 выше, чем в предыдущем году.</w:t>
      </w:r>
    </w:p>
    <w:p w:rsidR="00A63E03" w:rsidRPr="00A63E03" w:rsidRDefault="0052740D" w:rsidP="00A63E03">
      <w:pPr>
        <w:pStyle w:val="ac"/>
        <w:jc w:val="both"/>
        <w:rPr>
          <w:sz w:val="24"/>
          <w:szCs w:val="24"/>
        </w:rPr>
      </w:pPr>
      <w:r w:rsidRPr="00A63E03">
        <w:rPr>
          <w:sz w:val="24"/>
          <w:szCs w:val="24"/>
        </w:rPr>
        <w:fldChar w:fldCharType="begin"/>
      </w:r>
      <w:r w:rsidR="00A63E03" w:rsidRPr="00A63E03">
        <w:rPr>
          <w:sz w:val="24"/>
          <w:szCs w:val="24"/>
        </w:rPr>
        <w:instrText xml:space="preserve"> INCLUDEPICTURE  "https://docviewer.yandex.ru/htmlimage?id=2ayo-ekj33sf0yu2e2iq090bdudtovbw376kpiod5py6dxyyre7hdhlji5c1xt2qs18joz5pps1r7aomz5c6xff46mxht1n6e8mf78r1&amp;name=2c66.png&amp;uid=170326191" \d</w:instrText>
      </w:r>
      <w:r w:rsidRPr="00A63E03">
        <w:rPr>
          <w:sz w:val="24"/>
          <w:szCs w:val="24"/>
        </w:rPr>
        <w:fldChar w:fldCharType="end"/>
      </w:r>
      <w:r w:rsidR="00A63E03" w:rsidRPr="00A63E03">
        <w:rPr>
          <w:sz w:val="24"/>
          <w:szCs w:val="24"/>
        </w:rPr>
        <w:t xml:space="preserve">     </w:t>
      </w:r>
    </w:p>
    <w:p w:rsidR="00A63E03" w:rsidRPr="00A63E03" w:rsidRDefault="00A63E03" w:rsidP="00A63E03">
      <w:pPr>
        <w:pStyle w:val="ac"/>
        <w:jc w:val="both"/>
        <w:rPr>
          <w:sz w:val="24"/>
          <w:szCs w:val="24"/>
        </w:rPr>
      </w:pPr>
      <w:r w:rsidRPr="00A63E03">
        <w:rPr>
          <w:sz w:val="24"/>
          <w:szCs w:val="24"/>
        </w:rPr>
        <w:t>Результаты анкетирования обучающихся и их родителей по итогу 2015-2016 уч. года</w:t>
      </w:r>
    </w:p>
    <w:p w:rsidR="00A63E03" w:rsidRPr="00A63E03" w:rsidRDefault="00A63E03" w:rsidP="00A63E03">
      <w:pPr>
        <w:pStyle w:val="ac"/>
        <w:jc w:val="both"/>
        <w:rPr>
          <w:sz w:val="24"/>
          <w:szCs w:val="24"/>
        </w:rPr>
      </w:pPr>
      <w:r w:rsidRPr="00A63E03">
        <w:rPr>
          <w:sz w:val="24"/>
          <w:szCs w:val="24"/>
        </w:rPr>
        <w:t>Анкетирование родителей «Оценка некоторых сторон школьной жизни»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1395"/>
        <w:gridCol w:w="1821"/>
        <w:gridCol w:w="1637"/>
        <w:gridCol w:w="1523"/>
        <w:gridCol w:w="1809"/>
        <w:gridCol w:w="1453"/>
      </w:tblGrid>
      <w:tr w:rsidR="00A63E03" w:rsidRPr="00A63E03" w:rsidTr="00120954">
        <w:tc>
          <w:tcPr>
            <w:tcW w:w="1395" w:type="dxa"/>
            <w:shd w:val="clear" w:color="auto" w:fill="auto"/>
            <w:vAlign w:val="center"/>
          </w:tcPr>
          <w:p w:rsidR="00A63E03" w:rsidRPr="00A63E03" w:rsidRDefault="00A63E03" w:rsidP="00A63E03">
            <w:pPr>
              <w:pStyle w:val="affb"/>
              <w:snapToGrid w:val="0"/>
              <w:spacing w:after="283"/>
              <w:jc w:val="both"/>
            </w:pPr>
            <w:r w:rsidRPr="00A63E03">
              <w:t>Отношение</w:t>
            </w:r>
            <w:r w:rsidRPr="00A63E03">
              <w:rPr>
                <w:rFonts w:eastAsia="Times New Roman"/>
              </w:rPr>
              <w:t xml:space="preserve"> </w:t>
            </w:r>
            <w:r w:rsidRPr="00A63E03">
              <w:t>к</w:t>
            </w:r>
            <w:r w:rsidRPr="00A63E03">
              <w:rPr>
                <w:rFonts w:eastAsia="Times New Roman"/>
              </w:rPr>
              <w:t xml:space="preserve"> </w:t>
            </w:r>
            <w:r w:rsidRPr="00A63E03">
              <w:t>учащимся</w:t>
            </w:r>
          </w:p>
        </w:tc>
        <w:tc>
          <w:tcPr>
            <w:tcW w:w="1821" w:type="dxa"/>
            <w:shd w:val="clear" w:color="auto" w:fill="auto"/>
            <w:vAlign w:val="center"/>
          </w:tcPr>
          <w:p w:rsidR="00A63E03" w:rsidRPr="00A63E03" w:rsidRDefault="00A63E03" w:rsidP="00A63E03">
            <w:pPr>
              <w:pStyle w:val="affb"/>
              <w:snapToGrid w:val="0"/>
              <w:spacing w:after="283"/>
              <w:jc w:val="both"/>
            </w:pPr>
            <w:r w:rsidRPr="00A63E03">
              <w:t>Эффективность</w:t>
            </w:r>
            <w:r w:rsidRPr="00A63E03">
              <w:rPr>
                <w:rFonts w:eastAsia="Times New Roman"/>
              </w:rPr>
              <w:t xml:space="preserve"> </w:t>
            </w:r>
            <w:r w:rsidRPr="00A63E03">
              <w:t>преподавания</w:t>
            </w:r>
          </w:p>
        </w:tc>
        <w:tc>
          <w:tcPr>
            <w:tcW w:w="1637" w:type="dxa"/>
            <w:shd w:val="clear" w:color="auto" w:fill="auto"/>
            <w:vAlign w:val="center"/>
          </w:tcPr>
          <w:p w:rsidR="00A63E03" w:rsidRPr="00A63E03" w:rsidRDefault="00A63E03" w:rsidP="00A63E03">
            <w:pPr>
              <w:pStyle w:val="affb"/>
              <w:snapToGrid w:val="0"/>
              <w:spacing w:after="283"/>
              <w:jc w:val="both"/>
            </w:pPr>
            <w:r w:rsidRPr="00A63E03">
              <w:t>Соответствие</w:t>
            </w:r>
            <w:r w:rsidRPr="00A63E03">
              <w:rPr>
                <w:rFonts w:eastAsia="Times New Roman"/>
              </w:rPr>
              <w:t xml:space="preserve"> </w:t>
            </w:r>
            <w:r w:rsidRPr="00A63E03">
              <w:t>потребностям</w:t>
            </w:r>
          </w:p>
        </w:tc>
        <w:tc>
          <w:tcPr>
            <w:tcW w:w="1523" w:type="dxa"/>
            <w:shd w:val="clear" w:color="auto" w:fill="auto"/>
            <w:vAlign w:val="center"/>
          </w:tcPr>
          <w:p w:rsidR="00A63E03" w:rsidRPr="00A63E03" w:rsidRDefault="00A63E03" w:rsidP="00A63E03">
            <w:pPr>
              <w:pStyle w:val="affb"/>
              <w:snapToGrid w:val="0"/>
              <w:spacing w:after="283"/>
              <w:jc w:val="both"/>
            </w:pPr>
            <w:r w:rsidRPr="00A63E03">
              <w:t>Безопасность</w:t>
            </w:r>
            <w:r w:rsidRPr="00A63E03">
              <w:rPr>
                <w:rFonts w:eastAsia="Times New Roman"/>
              </w:rPr>
              <w:t xml:space="preserve"> </w:t>
            </w:r>
            <w:r w:rsidRPr="00A63E03">
              <w:t>в</w:t>
            </w:r>
            <w:r w:rsidRPr="00A63E03">
              <w:rPr>
                <w:rFonts w:eastAsia="Times New Roman"/>
              </w:rPr>
              <w:t xml:space="preserve"> </w:t>
            </w:r>
            <w:r w:rsidRPr="00A63E03">
              <w:t>ОУ</w:t>
            </w:r>
          </w:p>
        </w:tc>
        <w:tc>
          <w:tcPr>
            <w:tcW w:w="1809" w:type="dxa"/>
            <w:shd w:val="clear" w:color="auto" w:fill="auto"/>
            <w:vAlign w:val="center"/>
          </w:tcPr>
          <w:p w:rsidR="00A63E03" w:rsidRPr="00A63E03" w:rsidRDefault="00A63E03" w:rsidP="00A63E03">
            <w:pPr>
              <w:pStyle w:val="affb"/>
              <w:snapToGrid w:val="0"/>
              <w:spacing w:after="283"/>
              <w:jc w:val="both"/>
            </w:pPr>
            <w:r w:rsidRPr="00A63E03">
              <w:t>Эффективность</w:t>
            </w:r>
            <w:r w:rsidRPr="00A63E03">
              <w:rPr>
                <w:rFonts w:eastAsia="Times New Roman"/>
              </w:rPr>
              <w:t xml:space="preserve"> </w:t>
            </w:r>
            <w:r w:rsidRPr="00A63E03">
              <w:t>партнерства</w:t>
            </w:r>
          </w:p>
        </w:tc>
        <w:tc>
          <w:tcPr>
            <w:tcW w:w="1453" w:type="dxa"/>
            <w:shd w:val="clear" w:color="auto" w:fill="auto"/>
            <w:vAlign w:val="center"/>
          </w:tcPr>
          <w:p w:rsidR="00A63E03" w:rsidRPr="00A63E03" w:rsidRDefault="00A63E03" w:rsidP="00A63E03">
            <w:pPr>
              <w:pStyle w:val="affb"/>
              <w:snapToGrid w:val="0"/>
              <w:spacing w:after="283"/>
              <w:jc w:val="both"/>
            </w:pPr>
            <w:r w:rsidRPr="00A63E03">
              <w:t>Отношение</w:t>
            </w:r>
            <w:r w:rsidRPr="00A63E03">
              <w:rPr>
                <w:rFonts w:eastAsia="Times New Roman"/>
              </w:rPr>
              <w:t xml:space="preserve"> </w:t>
            </w:r>
            <w:r w:rsidRPr="00A63E03">
              <w:t>учащихся</w:t>
            </w:r>
            <w:r w:rsidRPr="00A63E03">
              <w:rPr>
                <w:rFonts w:eastAsia="Times New Roman"/>
              </w:rPr>
              <w:t xml:space="preserve"> </w:t>
            </w:r>
            <w:r w:rsidRPr="00A63E03">
              <w:t>у</w:t>
            </w:r>
            <w:r w:rsidRPr="00A63E03">
              <w:rPr>
                <w:rFonts w:eastAsia="Times New Roman"/>
              </w:rPr>
              <w:t xml:space="preserve"> </w:t>
            </w:r>
            <w:r w:rsidRPr="00A63E03">
              <w:t>ОУ</w:t>
            </w:r>
          </w:p>
        </w:tc>
      </w:tr>
      <w:tr w:rsidR="00A63E03" w:rsidRPr="00A63E03" w:rsidTr="00120954">
        <w:tc>
          <w:tcPr>
            <w:tcW w:w="139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89%</w:t>
            </w:r>
            <w:r w:rsidRPr="00A63E03">
              <w:rPr>
                <w:rFonts w:eastAsia="Times New Roman"/>
              </w:rPr>
              <w:t xml:space="preserve"> </w:t>
            </w:r>
          </w:p>
        </w:tc>
        <w:tc>
          <w:tcPr>
            <w:tcW w:w="1821"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71%</w:t>
            </w:r>
            <w:r w:rsidRPr="00A63E03">
              <w:rPr>
                <w:rFonts w:eastAsia="Times New Roman"/>
              </w:rPr>
              <w:t xml:space="preserve"> </w:t>
            </w:r>
          </w:p>
        </w:tc>
        <w:tc>
          <w:tcPr>
            <w:tcW w:w="1637"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69%</w:t>
            </w:r>
            <w:r w:rsidRPr="00A63E03">
              <w:rPr>
                <w:rFonts w:eastAsia="Times New Roman"/>
              </w:rPr>
              <w:t xml:space="preserve"> </w:t>
            </w:r>
          </w:p>
        </w:tc>
        <w:tc>
          <w:tcPr>
            <w:tcW w:w="1523"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60%</w:t>
            </w:r>
            <w:r w:rsidRPr="00A63E03">
              <w:rPr>
                <w:rFonts w:eastAsia="Times New Roman"/>
              </w:rPr>
              <w:t xml:space="preserve"> </w:t>
            </w:r>
          </w:p>
        </w:tc>
        <w:tc>
          <w:tcPr>
            <w:tcW w:w="1809"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92%</w:t>
            </w:r>
            <w:r w:rsidRPr="00A63E03">
              <w:rPr>
                <w:rFonts w:eastAsia="Times New Roman"/>
              </w:rPr>
              <w:t xml:space="preserve"> </w:t>
            </w:r>
          </w:p>
        </w:tc>
        <w:tc>
          <w:tcPr>
            <w:tcW w:w="1453"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84%</w:t>
            </w:r>
            <w:r w:rsidRPr="00A63E03">
              <w:rPr>
                <w:rFonts w:eastAsia="Times New Roman"/>
              </w:rPr>
              <w:t xml:space="preserve"> </w:t>
            </w:r>
          </w:p>
        </w:tc>
      </w:tr>
      <w:tr w:rsidR="00A63E03" w:rsidRPr="00A63E03" w:rsidTr="00120954">
        <w:tc>
          <w:tcPr>
            <w:tcW w:w="139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88</w:t>
            </w:r>
            <w:r w:rsidRPr="00A63E03">
              <w:rPr>
                <w:rFonts w:eastAsia="Times New Roman"/>
              </w:rPr>
              <w:t xml:space="preserve"> </w:t>
            </w:r>
          </w:p>
        </w:tc>
        <w:tc>
          <w:tcPr>
            <w:tcW w:w="1821"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63</w:t>
            </w:r>
            <w:r w:rsidRPr="00A63E03">
              <w:rPr>
                <w:rFonts w:eastAsia="Times New Roman"/>
              </w:rPr>
              <w:t xml:space="preserve"> </w:t>
            </w:r>
          </w:p>
        </w:tc>
        <w:tc>
          <w:tcPr>
            <w:tcW w:w="1637"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70</w:t>
            </w:r>
            <w:r w:rsidRPr="00A63E03">
              <w:rPr>
                <w:rFonts w:eastAsia="Times New Roman"/>
              </w:rPr>
              <w:t xml:space="preserve"> </w:t>
            </w:r>
          </w:p>
        </w:tc>
        <w:tc>
          <w:tcPr>
            <w:tcW w:w="1523"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88</w:t>
            </w:r>
            <w:r w:rsidRPr="00A63E03">
              <w:rPr>
                <w:rFonts w:eastAsia="Times New Roman"/>
              </w:rPr>
              <w:t xml:space="preserve"> </w:t>
            </w:r>
          </w:p>
        </w:tc>
        <w:tc>
          <w:tcPr>
            <w:tcW w:w="1809"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74</w:t>
            </w:r>
            <w:r w:rsidRPr="00A63E03">
              <w:rPr>
                <w:rFonts w:eastAsia="Times New Roman"/>
              </w:rPr>
              <w:t xml:space="preserve"> </w:t>
            </w:r>
          </w:p>
        </w:tc>
        <w:tc>
          <w:tcPr>
            <w:tcW w:w="1453"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88</w:t>
            </w:r>
            <w:r w:rsidRPr="00A63E03">
              <w:rPr>
                <w:rFonts w:eastAsia="Times New Roman"/>
              </w:rPr>
              <w:t xml:space="preserve"> </w:t>
            </w:r>
          </w:p>
        </w:tc>
      </w:tr>
    </w:tbl>
    <w:p w:rsidR="00A63E03" w:rsidRPr="00A63E03" w:rsidRDefault="00A63E03" w:rsidP="00A63E03">
      <w:pPr>
        <w:pStyle w:val="ac"/>
        <w:jc w:val="both"/>
        <w:rPr>
          <w:sz w:val="24"/>
          <w:szCs w:val="24"/>
        </w:rPr>
      </w:pPr>
      <w:r w:rsidRPr="00A63E03">
        <w:rPr>
          <w:sz w:val="24"/>
          <w:szCs w:val="24"/>
        </w:rPr>
        <w:t xml:space="preserve">Отношение к </w:t>
      </w:r>
      <w:proofErr w:type="gramStart"/>
      <w:r w:rsidRPr="00A63E03">
        <w:rPr>
          <w:sz w:val="24"/>
          <w:szCs w:val="24"/>
        </w:rPr>
        <w:t>обучающимся</w:t>
      </w:r>
      <w:proofErr w:type="gramEnd"/>
      <w:r w:rsidRPr="00A63E03">
        <w:rPr>
          <w:sz w:val="24"/>
          <w:szCs w:val="24"/>
        </w:rPr>
        <w:t xml:space="preserve"> на высоком уровне:</w:t>
      </w:r>
    </w:p>
    <w:p w:rsidR="00A63E03" w:rsidRPr="00A63E03" w:rsidRDefault="00A63E03" w:rsidP="00A63E03">
      <w:pPr>
        <w:pStyle w:val="ac"/>
        <w:jc w:val="both"/>
        <w:rPr>
          <w:sz w:val="24"/>
          <w:szCs w:val="24"/>
        </w:rPr>
      </w:pPr>
      <w:r w:rsidRPr="00A63E03">
        <w:rPr>
          <w:sz w:val="24"/>
          <w:szCs w:val="24"/>
        </w:rPr>
        <w:t>Анализ анкетирования показывает, что 89% родителей(88%) довольны положительной эмоциональной атмосферой, сложившейся в школе, отмечают хорошие сложившиеся отношения с одноклассниками, согласны с тем что, учителя доброжелательны со всеми учениками.</w:t>
      </w:r>
    </w:p>
    <w:p w:rsidR="00A63E03" w:rsidRPr="00A63E03" w:rsidRDefault="00A63E03" w:rsidP="00A63E03">
      <w:pPr>
        <w:pStyle w:val="ac"/>
        <w:jc w:val="both"/>
        <w:rPr>
          <w:sz w:val="24"/>
          <w:szCs w:val="24"/>
        </w:rPr>
      </w:pPr>
      <w:r w:rsidRPr="00A63E03">
        <w:rPr>
          <w:sz w:val="24"/>
          <w:szCs w:val="24"/>
        </w:rPr>
        <w:t xml:space="preserve">Удовлетворенность учащихся отношением к ним педагогов снизилась с 89% до 82%, показатель удовлетворенности родителей по этому блоку повысился на 1%, и остается высоким 89%.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1395"/>
        <w:gridCol w:w="1821"/>
        <w:gridCol w:w="1637"/>
        <w:gridCol w:w="1523"/>
        <w:gridCol w:w="1809"/>
        <w:gridCol w:w="1453"/>
      </w:tblGrid>
      <w:tr w:rsidR="00A63E03" w:rsidRPr="00A63E03" w:rsidTr="00120954">
        <w:tc>
          <w:tcPr>
            <w:tcW w:w="1395" w:type="dxa"/>
            <w:shd w:val="clear" w:color="auto" w:fill="auto"/>
            <w:vAlign w:val="center"/>
          </w:tcPr>
          <w:p w:rsidR="00A63E03" w:rsidRPr="00A63E03" w:rsidRDefault="00A63E03" w:rsidP="00A63E03">
            <w:pPr>
              <w:pStyle w:val="affb"/>
              <w:snapToGrid w:val="0"/>
              <w:spacing w:after="283"/>
              <w:jc w:val="both"/>
            </w:pPr>
            <w:r w:rsidRPr="00A63E03">
              <w:t>Отношение</w:t>
            </w:r>
            <w:r w:rsidRPr="00A63E03">
              <w:rPr>
                <w:rFonts w:eastAsia="Times New Roman"/>
              </w:rPr>
              <w:t xml:space="preserve"> </w:t>
            </w:r>
            <w:r w:rsidRPr="00A63E03">
              <w:t>к</w:t>
            </w:r>
            <w:r w:rsidRPr="00A63E03">
              <w:rPr>
                <w:rFonts w:eastAsia="Times New Roman"/>
              </w:rPr>
              <w:t xml:space="preserve"> </w:t>
            </w:r>
            <w:r w:rsidRPr="00A63E03">
              <w:t>учащимся</w:t>
            </w:r>
          </w:p>
        </w:tc>
        <w:tc>
          <w:tcPr>
            <w:tcW w:w="1821" w:type="dxa"/>
            <w:shd w:val="clear" w:color="auto" w:fill="auto"/>
            <w:vAlign w:val="center"/>
          </w:tcPr>
          <w:p w:rsidR="00A63E03" w:rsidRPr="00A63E03" w:rsidRDefault="00A63E03" w:rsidP="00A63E03">
            <w:pPr>
              <w:pStyle w:val="affb"/>
              <w:snapToGrid w:val="0"/>
              <w:spacing w:after="283"/>
              <w:jc w:val="both"/>
            </w:pPr>
            <w:r w:rsidRPr="00A63E03">
              <w:t>Эффективность</w:t>
            </w:r>
            <w:r w:rsidRPr="00A63E03">
              <w:rPr>
                <w:rFonts w:eastAsia="Times New Roman"/>
              </w:rPr>
              <w:t xml:space="preserve"> </w:t>
            </w:r>
            <w:r w:rsidRPr="00A63E03">
              <w:t>преподавания</w:t>
            </w:r>
          </w:p>
        </w:tc>
        <w:tc>
          <w:tcPr>
            <w:tcW w:w="1637" w:type="dxa"/>
            <w:shd w:val="clear" w:color="auto" w:fill="auto"/>
            <w:vAlign w:val="center"/>
          </w:tcPr>
          <w:p w:rsidR="00A63E03" w:rsidRPr="00A63E03" w:rsidRDefault="00A63E03" w:rsidP="00A63E03">
            <w:pPr>
              <w:pStyle w:val="affb"/>
              <w:snapToGrid w:val="0"/>
              <w:spacing w:after="283"/>
              <w:jc w:val="both"/>
            </w:pPr>
            <w:r w:rsidRPr="00A63E03">
              <w:t>Соответствие</w:t>
            </w:r>
            <w:r w:rsidRPr="00A63E03">
              <w:rPr>
                <w:rFonts w:eastAsia="Times New Roman"/>
              </w:rPr>
              <w:t xml:space="preserve"> </w:t>
            </w:r>
            <w:r w:rsidRPr="00A63E03">
              <w:t>потребностям</w:t>
            </w:r>
          </w:p>
        </w:tc>
        <w:tc>
          <w:tcPr>
            <w:tcW w:w="1523" w:type="dxa"/>
            <w:shd w:val="clear" w:color="auto" w:fill="auto"/>
            <w:vAlign w:val="center"/>
          </w:tcPr>
          <w:p w:rsidR="00A63E03" w:rsidRPr="00A63E03" w:rsidRDefault="00A63E03" w:rsidP="00A63E03">
            <w:pPr>
              <w:pStyle w:val="affb"/>
              <w:snapToGrid w:val="0"/>
              <w:spacing w:after="283"/>
              <w:jc w:val="both"/>
            </w:pPr>
            <w:r w:rsidRPr="00A63E03">
              <w:t>Безопасность</w:t>
            </w:r>
            <w:r w:rsidRPr="00A63E03">
              <w:rPr>
                <w:rFonts w:eastAsia="Times New Roman"/>
              </w:rPr>
              <w:t xml:space="preserve"> </w:t>
            </w:r>
            <w:r w:rsidRPr="00A63E03">
              <w:t>в</w:t>
            </w:r>
            <w:r w:rsidRPr="00A63E03">
              <w:rPr>
                <w:rFonts w:eastAsia="Times New Roman"/>
              </w:rPr>
              <w:t xml:space="preserve"> </w:t>
            </w:r>
            <w:r w:rsidRPr="00A63E03">
              <w:t>ОУ</w:t>
            </w:r>
          </w:p>
        </w:tc>
        <w:tc>
          <w:tcPr>
            <w:tcW w:w="1809" w:type="dxa"/>
            <w:shd w:val="clear" w:color="auto" w:fill="auto"/>
            <w:vAlign w:val="center"/>
          </w:tcPr>
          <w:p w:rsidR="00A63E03" w:rsidRPr="00A63E03" w:rsidRDefault="00A63E03" w:rsidP="00A63E03">
            <w:pPr>
              <w:pStyle w:val="affb"/>
              <w:snapToGrid w:val="0"/>
              <w:spacing w:after="283"/>
              <w:jc w:val="both"/>
            </w:pPr>
            <w:r w:rsidRPr="00A63E03">
              <w:t>Эффективность</w:t>
            </w:r>
            <w:r w:rsidRPr="00A63E03">
              <w:rPr>
                <w:rFonts w:eastAsia="Times New Roman"/>
              </w:rPr>
              <w:t xml:space="preserve"> </w:t>
            </w:r>
            <w:r w:rsidRPr="00A63E03">
              <w:t>партнерства</w:t>
            </w:r>
          </w:p>
        </w:tc>
        <w:tc>
          <w:tcPr>
            <w:tcW w:w="1453" w:type="dxa"/>
            <w:shd w:val="clear" w:color="auto" w:fill="auto"/>
            <w:vAlign w:val="center"/>
          </w:tcPr>
          <w:p w:rsidR="00A63E03" w:rsidRPr="00A63E03" w:rsidRDefault="00A63E03" w:rsidP="00A63E03">
            <w:pPr>
              <w:pStyle w:val="affb"/>
              <w:snapToGrid w:val="0"/>
              <w:spacing w:after="283"/>
              <w:jc w:val="both"/>
            </w:pPr>
            <w:r w:rsidRPr="00A63E03">
              <w:t>Отношение</w:t>
            </w:r>
            <w:r w:rsidRPr="00A63E03">
              <w:rPr>
                <w:rFonts w:eastAsia="Times New Roman"/>
              </w:rPr>
              <w:t xml:space="preserve"> </w:t>
            </w:r>
            <w:r w:rsidRPr="00A63E03">
              <w:t>учащихся</w:t>
            </w:r>
            <w:r w:rsidRPr="00A63E03">
              <w:rPr>
                <w:rFonts w:eastAsia="Times New Roman"/>
              </w:rPr>
              <w:t xml:space="preserve"> </w:t>
            </w:r>
            <w:r w:rsidRPr="00A63E03">
              <w:t>у</w:t>
            </w:r>
            <w:r w:rsidRPr="00A63E03">
              <w:rPr>
                <w:rFonts w:eastAsia="Times New Roman"/>
              </w:rPr>
              <w:t xml:space="preserve"> </w:t>
            </w:r>
            <w:r w:rsidRPr="00A63E03">
              <w:t>ОУ</w:t>
            </w:r>
          </w:p>
        </w:tc>
      </w:tr>
      <w:tr w:rsidR="00A63E03" w:rsidRPr="00A63E03" w:rsidTr="00120954">
        <w:tc>
          <w:tcPr>
            <w:tcW w:w="1395" w:type="dxa"/>
            <w:shd w:val="clear" w:color="auto" w:fill="auto"/>
            <w:vAlign w:val="center"/>
          </w:tcPr>
          <w:p w:rsidR="00A63E03" w:rsidRPr="00A63E03" w:rsidRDefault="00A63E03" w:rsidP="00A63E03">
            <w:pPr>
              <w:pStyle w:val="affb"/>
              <w:snapToGrid w:val="0"/>
              <w:spacing w:after="283"/>
              <w:jc w:val="both"/>
            </w:pPr>
            <w:r w:rsidRPr="00A63E03">
              <w:t>82%</w:t>
            </w:r>
          </w:p>
        </w:tc>
        <w:tc>
          <w:tcPr>
            <w:tcW w:w="1821" w:type="dxa"/>
            <w:shd w:val="clear" w:color="auto" w:fill="auto"/>
            <w:vAlign w:val="center"/>
          </w:tcPr>
          <w:p w:rsidR="00A63E03" w:rsidRPr="00A63E03" w:rsidRDefault="00A63E03" w:rsidP="00A63E03">
            <w:pPr>
              <w:pStyle w:val="affb"/>
              <w:snapToGrid w:val="0"/>
              <w:spacing w:after="283"/>
              <w:jc w:val="both"/>
            </w:pPr>
            <w:r w:rsidRPr="00A63E03">
              <w:t>65%</w:t>
            </w:r>
          </w:p>
        </w:tc>
        <w:tc>
          <w:tcPr>
            <w:tcW w:w="1637" w:type="dxa"/>
            <w:shd w:val="clear" w:color="auto" w:fill="auto"/>
            <w:vAlign w:val="center"/>
          </w:tcPr>
          <w:p w:rsidR="00A63E03" w:rsidRPr="00A63E03" w:rsidRDefault="00A63E03" w:rsidP="00A63E03">
            <w:pPr>
              <w:pStyle w:val="affb"/>
              <w:snapToGrid w:val="0"/>
              <w:spacing w:after="283"/>
              <w:jc w:val="both"/>
            </w:pPr>
            <w:r w:rsidRPr="00A63E03">
              <w:t>63%</w:t>
            </w:r>
          </w:p>
        </w:tc>
        <w:tc>
          <w:tcPr>
            <w:tcW w:w="1523" w:type="dxa"/>
            <w:shd w:val="clear" w:color="auto" w:fill="auto"/>
            <w:vAlign w:val="center"/>
          </w:tcPr>
          <w:p w:rsidR="00A63E03" w:rsidRPr="00A63E03" w:rsidRDefault="00A63E03" w:rsidP="00A63E03">
            <w:pPr>
              <w:pStyle w:val="affb"/>
              <w:snapToGrid w:val="0"/>
              <w:spacing w:after="283"/>
              <w:jc w:val="both"/>
            </w:pPr>
            <w:r w:rsidRPr="00A63E03">
              <w:t>78%</w:t>
            </w:r>
          </w:p>
        </w:tc>
        <w:tc>
          <w:tcPr>
            <w:tcW w:w="1809" w:type="dxa"/>
            <w:shd w:val="clear" w:color="auto" w:fill="auto"/>
            <w:vAlign w:val="center"/>
          </w:tcPr>
          <w:p w:rsidR="00A63E03" w:rsidRPr="00A63E03" w:rsidRDefault="00A63E03" w:rsidP="00A63E03">
            <w:pPr>
              <w:pStyle w:val="affb"/>
              <w:snapToGrid w:val="0"/>
              <w:spacing w:after="283"/>
              <w:jc w:val="both"/>
            </w:pPr>
            <w:r w:rsidRPr="00A63E03">
              <w:t>68%</w:t>
            </w:r>
          </w:p>
        </w:tc>
        <w:tc>
          <w:tcPr>
            <w:tcW w:w="1453" w:type="dxa"/>
            <w:shd w:val="clear" w:color="auto" w:fill="auto"/>
            <w:vAlign w:val="center"/>
          </w:tcPr>
          <w:p w:rsidR="00A63E03" w:rsidRPr="00A63E03" w:rsidRDefault="00A63E03" w:rsidP="00A63E03">
            <w:pPr>
              <w:pStyle w:val="affb"/>
              <w:snapToGrid w:val="0"/>
              <w:spacing w:after="283"/>
              <w:jc w:val="both"/>
            </w:pPr>
            <w:r w:rsidRPr="00A63E03">
              <w:t>83%</w:t>
            </w:r>
          </w:p>
        </w:tc>
      </w:tr>
      <w:tr w:rsidR="00A63E03" w:rsidRPr="00A63E03" w:rsidTr="00120954">
        <w:tc>
          <w:tcPr>
            <w:tcW w:w="139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lastRenderedPageBreak/>
              <w:t>89</w:t>
            </w:r>
            <w:r w:rsidRPr="00A63E03">
              <w:rPr>
                <w:rFonts w:eastAsia="Times New Roman"/>
              </w:rPr>
              <w:t xml:space="preserve"> </w:t>
            </w:r>
          </w:p>
        </w:tc>
        <w:tc>
          <w:tcPr>
            <w:tcW w:w="1821"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72</w:t>
            </w:r>
            <w:r w:rsidRPr="00A63E03">
              <w:rPr>
                <w:rFonts w:eastAsia="Times New Roman"/>
              </w:rPr>
              <w:t xml:space="preserve"> </w:t>
            </w:r>
          </w:p>
        </w:tc>
        <w:tc>
          <w:tcPr>
            <w:tcW w:w="1637"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71</w:t>
            </w:r>
            <w:r w:rsidRPr="00A63E03">
              <w:rPr>
                <w:rFonts w:eastAsia="Times New Roman"/>
              </w:rPr>
              <w:t xml:space="preserve"> </w:t>
            </w:r>
          </w:p>
        </w:tc>
        <w:tc>
          <w:tcPr>
            <w:tcW w:w="1523"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65</w:t>
            </w:r>
            <w:r w:rsidRPr="00A63E03">
              <w:rPr>
                <w:rFonts w:eastAsia="Times New Roman"/>
              </w:rPr>
              <w:t xml:space="preserve"> </w:t>
            </w:r>
          </w:p>
        </w:tc>
        <w:tc>
          <w:tcPr>
            <w:tcW w:w="1809"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80</w:t>
            </w:r>
            <w:r w:rsidRPr="00A63E03">
              <w:rPr>
                <w:rFonts w:eastAsia="Times New Roman"/>
              </w:rPr>
              <w:t xml:space="preserve"> </w:t>
            </w:r>
          </w:p>
        </w:tc>
        <w:tc>
          <w:tcPr>
            <w:tcW w:w="1453"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81</w:t>
            </w:r>
            <w:r w:rsidRPr="00A63E03">
              <w:rPr>
                <w:rFonts w:eastAsia="Times New Roman"/>
              </w:rPr>
              <w:t xml:space="preserve"> </w:t>
            </w:r>
          </w:p>
        </w:tc>
      </w:tr>
    </w:tbl>
    <w:p w:rsidR="00A63E03" w:rsidRPr="00A63E03" w:rsidRDefault="00A63E03" w:rsidP="00A63E03">
      <w:pPr>
        <w:pStyle w:val="ac"/>
        <w:jc w:val="both"/>
        <w:rPr>
          <w:sz w:val="24"/>
          <w:szCs w:val="24"/>
        </w:rPr>
      </w:pPr>
      <w:proofErr w:type="gramStart"/>
      <w:r w:rsidRPr="00A63E03">
        <w:rPr>
          <w:sz w:val="24"/>
          <w:szCs w:val="24"/>
        </w:rPr>
        <w:t>Посещение обучающимися занятий остается стабильным (отклонение не более +/- 2%) за последние три года.</w:t>
      </w:r>
      <w:proofErr w:type="gramEnd"/>
      <w:r w:rsidRPr="00A63E03">
        <w:rPr>
          <w:sz w:val="24"/>
          <w:szCs w:val="24"/>
        </w:rPr>
        <w:t xml:space="preserve"> Оттока учащихся из школы нет. </w:t>
      </w:r>
    </w:p>
    <w:p w:rsidR="00A63E03" w:rsidRPr="00A63E03" w:rsidRDefault="00A63E03" w:rsidP="00A63E03">
      <w:pPr>
        <w:pStyle w:val="ac"/>
        <w:jc w:val="both"/>
        <w:rPr>
          <w:sz w:val="24"/>
          <w:szCs w:val="24"/>
        </w:rPr>
      </w:pPr>
      <w:r w:rsidRPr="00A63E03">
        <w:rPr>
          <w:sz w:val="24"/>
          <w:szCs w:val="24"/>
        </w:rPr>
        <w:t xml:space="preserve">Большинство учащихся </w:t>
      </w:r>
      <w:proofErr w:type="gramStart"/>
      <w:r w:rsidRPr="00A63E03">
        <w:rPr>
          <w:sz w:val="24"/>
          <w:szCs w:val="24"/>
        </w:rPr>
        <w:t>довольны</w:t>
      </w:r>
      <w:proofErr w:type="gramEnd"/>
      <w:r w:rsidRPr="00A63E03">
        <w:rPr>
          <w:sz w:val="24"/>
          <w:szCs w:val="24"/>
        </w:rPr>
        <w:t xml:space="preserve"> взаимоотношениями и общением с одноклассниками, психологический климат в коллективе выше среднего – 7,55, в прошлом году показатель составил - 5,8. </w:t>
      </w:r>
    </w:p>
    <w:p w:rsidR="00A63E03" w:rsidRPr="00A63E03" w:rsidRDefault="00A63E03" w:rsidP="00A63E03">
      <w:pPr>
        <w:pStyle w:val="ac"/>
        <w:jc w:val="both"/>
        <w:rPr>
          <w:sz w:val="24"/>
          <w:szCs w:val="24"/>
        </w:rPr>
      </w:pPr>
      <w:r w:rsidRPr="00A63E03">
        <w:rPr>
          <w:sz w:val="24"/>
          <w:szCs w:val="24"/>
        </w:rPr>
        <w:t>Уровень развития школьного коллектива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6975"/>
        <w:gridCol w:w="1920"/>
      </w:tblGrid>
      <w:tr w:rsidR="00A63E03" w:rsidRPr="00A63E03" w:rsidTr="00120954">
        <w:tc>
          <w:tcPr>
            <w:tcW w:w="697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Показатели</w:t>
            </w:r>
            <w:r w:rsidRPr="00A63E03">
              <w:rPr>
                <w:rFonts w:eastAsia="Times New Roman"/>
              </w:rPr>
              <w:t xml:space="preserve"> </w:t>
            </w:r>
          </w:p>
        </w:tc>
        <w:tc>
          <w:tcPr>
            <w:tcW w:w="1920" w:type="dxa"/>
            <w:shd w:val="clear" w:color="auto" w:fill="auto"/>
            <w:vAlign w:val="center"/>
          </w:tcPr>
          <w:p w:rsidR="00A63E03" w:rsidRPr="00A63E03" w:rsidRDefault="00A63E03" w:rsidP="00A63E03">
            <w:pPr>
              <w:pStyle w:val="affb"/>
              <w:snapToGrid w:val="0"/>
              <w:spacing w:after="283"/>
              <w:jc w:val="both"/>
              <w:rPr>
                <w:rFonts w:eastAsia="Times New Roman"/>
              </w:rPr>
            </w:pPr>
            <w:proofErr w:type="gramStart"/>
            <w:r w:rsidRPr="00A63E03">
              <w:t>Средний</w:t>
            </w:r>
            <w:proofErr w:type="gramEnd"/>
            <w:r w:rsidRPr="00A63E03">
              <w:rPr>
                <w:rFonts w:eastAsia="Times New Roman"/>
              </w:rPr>
              <w:t xml:space="preserve"> </w:t>
            </w:r>
            <w:r w:rsidRPr="00A63E03">
              <w:t>по</w:t>
            </w:r>
            <w:r w:rsidRPr="00A63E03">
              <w:rPr>
                <w:rFonts w:eastAsia="Times New Roman"/>
              </w:rPr>
              <w:t xml:space="preserve"> </w:t>
            </w:r>
            <w:r w:rsidRPr="00A63E03">
              <w:t>школе</w:t>
            </w:r>
            <w:r w:rsidRPr="00A63E03">
              <w:rPr>
                <w:rFonts w:eastAsia="Times New Roman"/>
              </w:rPr>
              <w:t xml:space="preserve"> </w:t>
            </w:r>
          </w:p>
        </w:tc>
      </w:tr>
      <w:tr w:rsidR="00A63E03" w:rsidRPr="00A63E03" w:rsidTr="00120954">
        <w:tc>
          <w:tcPr>
            <w:tcW w:w="697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Самоуправление</w:t>
            </w:r>
            <w:r w:rsidRPr="00A63E03">
              <w:rPr>
                <w:rFonts w:eastAsia="Times New Roman"/>
              </w:rPr>
              <w:t xml:space="preserve"> </w:t>
            </w:r>
            <w:r w:rsidRPr="00A63E03">
              <w:t>в</w:t>
            </w:r>
            <w:r w:rsidRPr="00A63E03">
              <w:rPr>
                <w:rFonts w:eastAsia="Times New Roman"/>
              </w:rPr>
              <w:t xml:space="preserve"> </w:t>
            </w:r>
            <w:r w:rsidRPr="00A63E03">
              <w:t>школьном</w:t>
            </w:r>
            <w:r w:rsidRPr="00A63E03">
              <w:rPr>
                <w:rFonts w:eastAsia="Times New Roman"/>
              </w:rPr>
              <w:t xml:space="preserve"> </w:t>
            </w:r>
            <w:r w:rsidRPr="00A63E03">
              <w:t>коллективе</w:t>
            </w:r>
            <w:r w:rsidRPr="00A63E03">
              <w:rPr>
                <w:rFonts w:eastAsia="Times New Roman"/>
              </w:rPr>
              <w:t xml:space="preserve">  </w:t>
            </w:r>
            <w:r w:rsidRPr="00A63E03">
              <w:t>(по</w:t>
            </w:r>
            <w:r w:rsidRPr="00A63E03">
              <w:rPr>
                <w:rFonts w:eastAsia="Times New Roman"/>
              </w:rPr>
              <w:t xml:space="preserve"> </w:t>
            </w:r>
            <w:r w:rsidRPr="00A63E03">
              <w:t>классу/по</w:t>
            </w:r>
            <w:r w:rsidRPr="00A63E03">
              <w:rPr>
                <w:rFonts w:eastAsia="Times New Roman"/>
              </w:rPr>
              <w:t xml:space="preserve"> </w:t>
            </w:r>
            <w:r w:rsidRPr="00A63E03">
              <w:t>школе)</w:t>
            </w:r>
            <w:r w:rsidRPr="00A63E03">
              <w:rPr>
                <w:rFonts w:eastAsia="Times New Roman"/>
              </w:rPr>
              <w:t xml:space="preserve"> </w:t>
            </w:r>
          </w:p>
        </w:tc>
        <w:tc>
          <w:tcPr>
            <w:tcW w:w="1920"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0,61</w:t>
            </w:r>
            <w:r w:rsidRPr="00A63E03">
              <w:rPr>
                <w:rFonts w:eastAsia="Times New Roman"/>
              </w:rPr>
              <w:t>/</w:t>
            </w:r>
            <w:r w:rsidRPr="00A63E03">
              <w:t>0,63</w:t>
            </w:r>
            <w:r w:rsidRPr="00A63E03">
              <w:rPr>
                <w:rFonts w:eastAsia="Times New Roman"/>
              </w:rPr>
              <w:t xml:space="preserve"> </w:t>
            </w:r>
          </w:p>
        </w:tc>
      </w:tr>
      <w:tr w:rsidR="00A63E03" w:rsidRPr="00A63E03" w:rsidTr="00120954">
        <w:tc>
          <w:tcPr>
            <w:tcW w:w="697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Число</w:t>
            </w:r>
            <w:r w:rsidRPr="00A63E03">
              <w:rPr>
                <w:rFonts w:eastAsia="Times New Roman"/>
              </w:rPr>
              <w:t xml:space="preserve"> </w:t>
            </w:r>
            <w:r w:rsidRPr="00A63E03">
              <w:t>изолированных</w:t>
            </w:r>
            <w:r w:rsidRPr="00A63E03">
              <w:rPr>
                <w:rFonts w:eastAsia="Times New Roman"/>
              </w:rPr>
              <w:t xml:space="preserve"> </w:t>
            </w:r>
            <w:r w:rsidRPr="00A63E03">
              <w:t>детей</w:t>
            </w:r>
            <w:r w:rsidRPr="00A63E03">
              <w:rPr>
                <w:rFonts w:eastAsia="Times New Roman"/>
              </w:rPr>
              <w:t xml:space="preserve"> </w:t>
            </w:r>
            <w:r w:rsidRPr="00A63E03">
              <w:t>/чел.-%/</w:t>
            </w:r>
            <w:r w:rsidRPr="00A63E03">
              <w:rPr>
                <w:rFonts w:eastAsia="Times New Roman"/>
              </w:rPr>
              <w:t xml:space="preserve"> </w:t>
            </w:r>
          </w:p>
        </w:tc>
        <w:tc>
          <w:tcPr>
            <w:tcW w:w="1920"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w:t>
            </w:r>
            <w:r w:rsidRPr="00A63E03">
              <w:rPr>
                <w:rFonts w:eastAsia="Times New Roman"/>
              </w:rPr>
              <w:t xml:space="preserve"> </w:t>
            </w:r>
          </w:p>
        </w:tc>
      </w:tr>
      <w:tr w:rsidR="00A63E03" w:rsidRPr="00A63E03" w:rsidTr="00120954">
        <w:tc>
          <w:tcPr>
            <w:tcW w:w="697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Количество</w:t>
            </w:r>
            <w:r w:rsidRPr="00A63E03">
              <w:rPr>
                <w:rFonts w:eastAsia="Times New Roman"/>
              </w:rPr>
              <w:t xml:space="preserve"> </w:t>
            </w:r>
            <w:r w:rsidRPr="00A63E03">
              <w:t>социометрических</w:t>
            </w:r>
            <w:r w:rsidRPr="00A63E03">
              <w:rPr>
                <w:rFonts w:eastAsia="Times New Roman"/>
              </w:rPr>
              <w:t xml:space="preserve"> </w:t>
            </w:r>
            <w:r w:rsidRPr="00A63E03">
              <w:t>звезд</w:t>
            </w:r>
            <w:r w:rsidRPr="00A63E03">
              <w:rPr>
                <w:rFonts w:eastAsia="Times New Roman"/>
              </w:rPr>
              <w:t xml:space="preserve"> </w:t>
            </w:r>
          </w:p>
          <w:p w:rsidR="00A63E03" w:rsidRPr="00A63E03" w:rsidRDefault="00A63E03" w:rsidP="00A63E03">
            <w:pPr>
              <w:pStyle w:val="affb"/>
              <w:spacing w:after="283"/>
              <w:jc w:val="both"/>
              <w:rPr>
                <w:rFonts w:eastAsia="Times New Roman"/>
              </w:rPr>
            </w:pPr>
            <w:r w:rsidRPr="00A63E03">
              <w:t>/чел./%/</w:t>
            </w:r>
            <w:r w:rsidRPr="00A63E03">
              <w:rPr>
                <w:rFonts w:eastAsia="Times New Roman"/>
              </w:rPr>
              <w:t xml:space="preserve"> </w:t>
            </w:r>
          </w:p>
        </w:tc>
        <w:tc>
          <w:tcPr>
            <w:tcW w:w="1920"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9/11</w:t>
            </w:r>
            <w:r w:rsidRPr="00A63E03">
              <w:rPr>
                <w:rFonts w:eastAsia="Times New Roman"/>
              </w:rPr>
              <w:t xml:space="preserve"> </w:t>
            </w:r>
          </w:p>
        </w:tc>
      </w:tr>
      <w:tr w:rsidR="00A63E03" w:rsidRPr="00A63E03" w:rsidTr="00120954">
        <w:tc>
          <w:tcPr>
            <w:tcW w:w="697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Оценка</w:t>
            </w:r>
            <w:r w:rsidRPr="00A63E03">
              <w:rPr>
                <w:rFonts w:eastAsia="Times New Roman"/>
              </w:rPr>
              <w:t xml:space="preserve"> </w:t>
            </w:r>
            <w:r w:rsidRPr="00A63E03">
              <w:t>психологического</w:t>
            </w:r>
            <w:r w:rsidRPr="00A63E03">
              <w:rPr>
                <w:rFonts w:eastAsia="Times New Roman"/>
              </w:rPr>
              <w:t xml:space="preserve"> </w:t>
            </w:r>
            <w:r w:rsidRPr="00A63E03">
              <w:t>климата</w:t>
            </w:r>
            <w:r w:rsidRPr="00A63E03">
              <w:rPr>
                <w:rFonts w:eastAsia="Times New Roman"/>
              </w:rPr>
              <w:t xml:space="preserve"> </w:t>
            </w:r>
          </w:p>
        </w:tc>
        <w:tc>
          <w:tcPr>
            <w:tcW w:w="1920"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7,55</w:t>
            </w:r>
            <w:r w:rsidRPr="00A63E03">
              <w:rPr>
                <w:rFonts w:eastAsia="Times New Roman"/>
              </w:rPr>
              <w:t xml:space="preserve"> </w:t>
            </w:r>
          </w:p>
        </w:tc>
      </w:tr>
    </w:tbl>
    <w:p w:rsidR="00A63E03" w:rsidRPr="00A63E03" w:rsidRDefault="00A63E03" w:rsidP="00A63E03">
      <w:pPr>
        <w:pStyle w:val="ac"/>
        <w:jc w:val="both"/>
        <w:rPr>
          <w:sz w:val="24"/>
          <w:szCs w:val="24"/>
        </w:rPr>
      </w:pPr>
      <w:r w:rsidRPr="00A63E03">
        <w:rPr>
          <w:sz w:val="24"/>
          <w:szCs w:val="24"/>
        </w:rPr>
        <w:t>100% учащихся считают свой класс дружным, в школе нет отверженных детей, процент социометрических звезд по сравнению с прошлым годом снижается до 11 (9 чел).</w:t>
      </w:r>
    </w:p>
    <w:p w:rsidR="00A63E03" w:rsidRPr="00A63E03" w:rsidRDefault="00A63E03" w:rsidP="00A63E03">
      <w:pPr>
        <w:pStyle w:val="ac"/>
        <w:jc w:val="both"/>
        <w:rPr>
          <w:sz w:val="24"/>
          <w:szCs w:val="24"/>
        </w:rPr>
      </w:pPr>
      <w:r w:rsidRPr="00A63E03">
        <w:rPr>
          <w:sz w:val="24"/>
          <w:szCs w:val="24"/>
        </w:rPr>
        <w:t>Активность ребят в школьной жизни остается высокой, уровень развития ученического самоуправления выше среднего.</w:t>
      </w:r>
    </w:p>
    <w:p w:rsidR="00A63E03" w:rsidRPr="00A63E03" w:rsidRDefault="00A63E03" w:rsidP="00A63E03">
      <w:pPr>
        <w:pStyle w:val="ac"/>
        <w:jc w:val="both"/>
        <w:rPr>
          <w:sz w:val="24"/>
          <w:szCs w:val="24"/>
        </w:rPr>
      </w:pPr>
      <w:r w:rsidRPr="00A63E03">
        <w:rPr>
          <w:sz w:val="24"/>
          <w:szCs w:val="24"/>
        </w:rPr>
        <w:t>Более 50% учащихся старших классов заняты в органах самоуправления школы. Представители ученического коллектива вошли в Управляющий совет, 40% обучающихся старших классов входят в Совет старшеклассников.</w:t>
      </w:r>
    </w:p>
    <w:p w:rsidR="00A63E03" w:rsidRPr="00A63E03" w:rsidRDefault="00A63E03" w:rsidP="00A63E03">
      <w:pPr>
        <w:pStyle w:val="ac"/>
        <w:jc w:val="both"/>
        <w:rPr>
          <w:sz w:val="24"/>
          <w:szCs w:val="24"/>
        </w:rPr>
      </w:pPr>
      <w:r w:rsidRPr="00A63E03">
        <w:rPr>
          <w:sz w:val="24"/>
          <w:szCs w:val="24"/>
        </w:rPr>
        <w:t xml:space="preserve">В результате анкетирования выявлено, что учащиеся и их родители удовлетворены многими аспектами школьной жизни, 83% детей и 84% родителей согласны с утверждением: «Я доволен тем, что учусь (мой ребенок учиться) именно в этой школе». </w:t>
      </w:r>
    </w:p>
    <w:p w:rsidR="00A63E03" w:rsidRPr="00A63E03" w:rsidRDefault="00A63E03" w:rsidP="00A63E03">
      <w:pPr>
        <w:pStyle w:val="ac"/>
        <w:jc w:val="both"/>
        <w:rPr>
          <w:sz w:val="24"/>
          <w:szCs w:val="24"/>
        </w:rPr>
      </w:pPr>
      <w:r w:rsidRPr="00A63E03">
        <w:rPr>
          <w:sz w:val="24"/>
          <w:szCs w:val="24"/>
        </w:rPr>
        <w:t>Для наибольшего развития творческих способностей учащихся, расширения их кругозора, интеллекта, повышения интереса к изучаемым предметам в школе организована работа предметных  и творческих кружков.</w:t>
      </w:r>
    </w:p>
    <w:p w:rsidR="00A63E03" w:rsidRPr="00A63E03" w:rsidRDefault="00A63E03" w:rsidP="00A63E03">
      <w:pPr>
        <w:pStyle w:val="ac"/>
        <w:jc w:val="both"/>
        <w:rPr>
          <w:b/>
          <w:bCs/>
          <w:sz w:val="24"/>
          <w:szCs w:val="24"/>
        </w:rPr>
      </w:pPr>
      <w:r w:rsidRPr="00A63E03">
        <w:rPr>
          <w:b/>
          <w:bCs/>
          <w:sz w:val="24"/>
          <w:szCs w:val="24"/>
        </w:rPr>
        <w:t xml:space="preserve">Информация о реализации потребности в дополнительном образовании </w:t>
      </w:r>
    </w:p>
    <w:p w:rsidR="00A63E03" w:rsidRPr="00A63E03" w:rsidRDefault="00A63E03" w:rsidP="00A63E03">
      <w:pPr>
        <w:pStyle w:val="ac"/>
        <w:jc w:val="both"/>
        <w:rPr>
          <w:b/>
          <w:bCs/>
          <w:sz w:val="24"/>
          <w:szCs w:val="24"/>
        </w:rPr>
      </w:pPr>
      <w:r w:rsidRPr="00A63E03">
        <w:rPr>
          <w:b/>
          <w:bCs/>
          <w:sz w:val="24"/>
          <w:szCs w:val="24"/>
        </w:rPr>
        <w:t>в 2015 – 2016 учебном году</w:t>
      </w:r>
    </w:p>
    <w:p w:rsidR="00A63E03" w:rsidRPr="00A63E03" w:rsidRDefault="00A63E03" w:rsidP="00A63E03">
      <w:pPr>
        <w:pStyle w:val="ac"/>
        <w:jc w:val="both"/>
        <w:rPr>
          <w:sz w:val="24"/>
          <w:szCs w:val="24"/>
        </w:rPr>
      </w:pPr>
      <w:r w:rsidRPr="00A63E03">
        <w:rPr>
          <w:sz w:val="24"/>
          <w:szCs w:val="24"/>
        </w:rPr>
        <w:t xml:space="preserve">1. Количество детей в школе – 85 человек. </w:t>
      </w:r>
    </w:p>
    <w:p w:rsidR="00A63E03" w:rsidRPr="00A63E03" w:rsidRDefault="00A63E03" w:rsidP="00A63E03">
      <w:pPr>
        <w:pStyle w:val="ac"/>
        <w:jc w:val="both"/>
        <w:rPr>
          <w:sz w:val="24"/>
          <w:szCs w:val="24"/>
        </w:rPr>
      </w:pPr>
      <w:r w:rsidRPr="00A63E03">
        <w:rPr>
          <w:sz w:val="24"/>
          <w:szCs w:val="24"/>
        </w:rPr>
        <w:t>Число детей, не занимающихся дополнительным образованием НИГДЕ:  – 13 чел.,/15,3 %</w:t>
      </w:r>
    </w:p>
    <w:p w:rsidR="00A63E03" w:rsidRPr="00A63E03" w:rsidRDefault="00A63E03" w:rsidP="00A63E03">
      <w:pPr>
        <w:pStyle w:val="ac"/>
        <w:jc w:val="both"/>
        <w:rPr>
          <w:sz w:val="24"/>
          <w:szCs w:val="24"/>
        </w:rPr>
      </w:pPr>
      <w:r w:rsidRPr="00A63E03">
        <w:rPr>
          <w:sz w:val="24"/>
          <w:szCs w:val="24"/>
        </w:rPr>
        <w:t xml:space="preserve">Количество и % занимающихся в кружках, секциях </w:t>
      </w:r>
      <w:proofErr w:type="gramStart"/>
      <w:r w:rsidRPr="00A63E03">
        <w:rPr>
          <w:sz w:val="24"/>
          <w:szCs w:val="24"/>
        </w:rPr>
        <w:t xml:space="preserve">( </w:t>
      </w:r>
      <w:proofErr w:type="gramEnd"/>
      <w:r w:rsidRPr="00A63E03">
        <w:rPr>
          <w:sz w:val="24"/>
          <w:szCs w:val="24"/>
        </w:rPr>
        <w:t>в детских объединениях) от общего числа детей в школе, т.е. охват (включая занимающихся в любых детских объединениях - школы, ДДТ, музыкальной школы, Д К, ЦДЮТ и Эк. и др.) :</w:t>
      </w:r>
    </w:p>
    <w:p w:rsidR="00A63E03" w:rsidRPr="00A63E03" w:rsidRDefault="00A63E03" w:rsidP="00A63E03">
      <w:pPr>
        <w:pStyle w:val="ac"/>
        <w:jc w:val="both"/>
        <w:rPr>
          <w:sz w:val="24"/>
          <w:szCs w:val="24"/>
        </w:rPr>
      </w:pPr>
      <w:r w:rsidRPr="00A63E03">
        <w:rPr>
          <w:sz w:val="24"/>
          <w:szCs w:val="24"/>
        </w:rPr>
        <w:t xml:space="preserve">– 72 чел., / 84,7 % </w:t>
      </w:r>
    </w:p>
    <w:p w:rsidR="00A63E03" w:rsidRPr="00A63E03" w:rsidRDefault="00A63E03" w:rsidP="00A63E03">
      <w:pPr>
        <w:pStyle w:val="ac"/>
        <w:jc w:val="both"/>
        <w:rPr>
          <w:sz w:val="24"/>
          <w:szCs w:val="24"/>
        </w:rPr>
      </w:pPr>
      <w:r w:rsidRPr="00A63E03">
        <w:rPr>
          <w:sz w:val="24"/>
          <w:szCs w:val="24"/>
        </w:rPr>
        <w:t xml:space="preserve">Из общего количества </w:t>
      </w:r>
      <w:proofErr w:type="gramStart"/>
      <w:r w:rsidRPr="00A63E03">
        <w:rPr>
          <w:sz w:val="24"/>
          <w:szCs w:val="24"/>
        </w:rPr>
        <w:t>занимающихся</w:t>
      </w:r>
      <w:proofErr w:type="gramEnd"/>
      <w:r w:rsidRPr="00A63E03">
        <w:rPr>
          <w:sz w:val="24"/>
          <w:szCs w:val="24"/>
        </w:rPr>
        <w:t xml:space="preserve">: </w:t>
      </w:r>
    </w:p>
    <w:p w:rsidR="00A63E03" w:rsidRPr="00A63E03" w:rsidRDefault="00A63E03" w:rsidP="00A63E03">
      <w:pPr>
        <w:pStyle w:val="ac"/>
        <w:jc w:val="both"/>
        <w:rPr>
          <w:sz w:val="24"/>
          <w:szCs w:val="24"/>
        </w:rPr>
      </w:pPr>
      <w:r w:rsidRPr="00A63E03">
        <w:rPr>
          <w:sz w:val="24"/>
          <w:szCs w:val="24"/>
        </w:rPr>
        <w:t>а) девочек – 43 чел., мальчиков – 29 чел.</w:t>
      </w:r>
    </w:p>
    <w:p w:rsidR="00A63E03" w:rsidRPr="00A63E03" w:rsidRDefault="00A63E03" w:rsidP="00A63E03">
      <w:pPr>
        <w:pStyle w:val="ac"/>
        <w:jc w:val="both"/>
        <w:rPr>
          <w:sz w:val="24"/>
          <w:szCs w:val="24"/>
        </w:rPr>
      </w:pPr>
      <w:r w:rsidRPr="00A63E03">
        <w:rPr>
          <w:sz w:val="24"/>
          <w:szCs w:val="24"/>
        </w:rPr>
        <w:lastRenderedPageBreak/>
        <w:t>б) обучающихся 1-4 классов – 25 чел.; 5-9 классов – 32 чел., 10-11кл. – 14 чел.</w:t>
      </w:r>
    </w:p>
    <w:p w:rsidR="00A63E03" w:rsidRPr="00A63E03" w:rsidRDefault="00A63E03" w:rsidP="00A63E03">
      <w:pPr>
        <w:pStyle w:val="ac"/>
        <w:jc w:val="both"/>
        <w:rPr>
          <w:sz w:val="24"/>
          <w:szCs w:val="24"/>
        </w:rPr>
      </w:pPr>
      <w:r w:rsidRPr="00A63E03">
        <w:rPr>
          <w:sz w:val="24"/>
          <w:szCs w:val="24"/>
        </w:rPr>
        <w:t xml:space="preserve">Количество занимающихся </w:t>
      </w:r>
      <w:proofErr w:type="gramStart"/>
      <w:r w:rsidRPr="00A63E03">
        <w:rPr>
          <w:sz w:val="24"/>
          <w:szCs w:val="24"/>
        </w:rPr>
        <w:t>детей</w:t>
      </w:r>
      <w:proofErr w:type="gramEnd"/>
      <w:r w:rsidRPr="00A63E03">
        <w:rPr>
          <w:sz w:val="24"/>
          <w:szCs w:val="24"/>
        </w:rPr>
        <w:t xml:space="preserve"> и от </w:t>
      </w:r>
      <w:proofErr w:type="gramStart"/>
      <w:r w:rsidRPr="00A63E03">
        <w:rPr>
          <w:sz w:val="24"/>
          <w:szCs w:val="24"/>
        </w:rPr>
        <w:t>каких</w:t>
      </w:r>
      <w:proofErr w:type="gramEnd"/>
      <w:r w:rsidRPr="00A63E03">
        <w:rPr>
          <w:sz w:val="24"/>
          <w:szCs w:val="24"/>
        </w:rPr>
        <w:t xml:space="preserve"> учреждений они занимаются: </w:t>
      </w:r>
    </w:p>
    <w:p w:rsidR="00A63E03" w:rsidRPr="00A63E03" w:rsidRDefault="00A63E03" w:rsidP="00A63E03">
      <w:pPr>
        <w:pStyle w:val="ac"/>
        <w:jc w:val="both"/>
        <w:rPr>
          <w:sz w:val="24"/>
          <w:szCs w:val="24"/>
        </w:rPr>
      </w:pPr>
      <w:r w:rsidRPr="00A63E03">
        <w:rPr>
          <w:sz w:val="24"/>
          <w:szCs w:val="24"/>
        </w:rPr>
        <w:t>Внеурочная деятельность - 19 чел.</w:t>
      </w:r>
    </w:p>
    <w:p w:rsidR="00A63E03" w:rsidRPr="00A63E03" w:rsidRDefault="00A63E03" w:rsidP="00A63E03">
      <w:pPr>
        <w:pStyle w:val="ac"/>
        <w:jc w:val="both"/>
        <w:rPr>
          <w:sz w:val="24"/>
          <w:szCs w:val="24"/>
        </w:rPr>
      </w:pPr>
      <w:r w:rsidRPr="00A63E03">
        <w:rPr>
          <w:sz w:val="24"/>
          <w:szCs w:val="24"/>
        </w:rPr>
        <w:t>Кружки Дома детского творчества - 72 чел.;</w:t>
      </w:r>
    </w:p>
    <w:p w:rsidR="00A63E03" w:rsidRPr="00A63E03" w:rsidRDefault="00A63E03" w:rsidP="00A63E03">
      <w:pPr>
        <w:pStyle w:val="ac"/>
        <w:jc w:val="both"/>
        <w:rPr>
          <w:sz w:val="24"/>
          <w:szCs w:val="24"/>
        </w:rPr>
      </w:pPr>
      <w:r w:rsidRPr="00A63E03">
        <w:rPr>
          <w:sz w:val="24"/>
          <w:szCs w:val="24"/>
        </w:rPr>
        <w:t>ЦДЮТ и</w:t>
      </w:r>
      <w:proofErr w:type="gramStart"/>
      <w:r w:rsidRPr="00A63E03">
        <w:rPr>
          <w:sz w:val="24"/>
          <w:szCs w:val="24"/>
        </w:rPr>
        <w:t xml:space="preserve"> Э</w:t>
      </w:r>
      <w:proofErr w:type="gramEnd"/>
      <w:r w:rsidRPr="00A63E03">
        <w:rPr>
          <w:sz w:val="24"/>
          <w:szCs w:val="24"/>
        </w:rPr>
        <w:t>к. Ярославской обл. - 14 чел.</w:t>
      </w:r>
    </w:p>
    <w:p w:rsidR="00A63E03" w:rsidRPr="00A63E03" w:rsidRDefault="00A63E03" w:rsidP="00A63E03">
      <w:pPr>
        <w:pStyle w:val="ac"/>
        <w:jc w:val="both"/>
        <w:rPr>
          <w:sz w:val="24"/>
          <w:szCs w:val="24"/>
        </w:rPr>
      </w:pPr>
      <w:r w:rsidRPr="00A63E03">
        <w:rPr>
          <w:sz w:val="24"/>
          <w:szCs w:val="24"/>
        </w:rPr>
        <w:t xml:space="preserve">Кружки Дома культуры - 23 чел. </w:t>
      </w:r>
    </w:p>
    <w:p w:rsidR="00A63E03" w:rsidRPr="00A63E03" w:rsidRDefault="00A63E03" w:rsidP="00A63E03">
      <w:pPr>
        <w:pStyle w:val="ac"/>
        <w:jc w:val="both"/>
        <w:rPr>
          <w:sz w:val="24"/>
          <w:szCs w:val="24"/>
        </w:rPr>
      </w:pPr>
      <w:r w:rsidRPr="00A63E03">
        <w:rPr>
          <w:sz w:val="24"/>
          <w:szCs w:val="24"/>
        </w:rPr>
        <w:t xml:space="preserve">   Количество кружков от ОУ выросло. В прошлом году функционировало 23 кружка + </w:t>
      </w:r>
      <w:proofErr w:type="spellStart"/>
      <w:r w:rsidRPr="00A63E03">
        <w:rPr>
          <w:sz w:val="24"/>
          <w:szCs w:val="24"/>
        </w:rPr>
        <w:t>внеурочка</w:t>
      </w:r>
      <w:proofErr w:type="spellEnd"/>
      <w:r w:rsidRPr="00A63E03">
        <w:rPr>
          <w:sz w:val="24"/>
          <w:szCs w:val="24"/>
        </w:rPr>
        <w:t xml:space="preserve"> в 1-4, 5-6 классах 72 детей. Охват учащихся кружковой работой составил 84,7%.</w:t>
      </w:r>
    </w:p>
    <w:p w:rsidR="00A63E03" w:rsidRPr="00A63E03" w:rsidRDefault="00A63E03" w:rsidP="00A63E03">
      <w:pPr>
        <w:pStyle w:val="ac"/>
        <w:jc w:val="both"/>
        <w:rPr>
          <w:sz w:val="24"/>
          <w:szCs w:val="24"/>
        </w:rPr>
      </w:pPr>
      <w:r w:rsidRPr="00A63E03">
        <w:rPr>
          <w:sz w:val="24"/>
          <w:szCs w:val="24"/>
        </w:rPr>
        <w:t xml:space="preserve">Результатом занятий предметных и творческих кружков являются призовые места в предметных районных олимпиадах, творческих конкурсах, спортивных соревнованиях. </w:t>
      </w:r>
    </w:p>
    <w:p w:rsidR="00A63E03" w:rsidRPr="00A63E03" w:rsidRDefault="00A63E03" w:rsidP="00A63E03">
      <w:pPr>
        <w:pStyle w:val="ac"/>
        <w:jc w:val="both"/>
        <w:rPr>
          <w:sz w:val="24"/>
          <w:szCs w:val="24"/>
        </w:rPr>
      </w:pPr>
      <w:r w:rsidRPr="00A63E03">
        <w:rPr>
          <w:sz w:val="24"/>
          <w:szCs w:val="24"/>
        </w:rPr>
        <w:t>В практике работы школы по дополнительному образованию учащихся сформирована определённая система. Кружки и факультативы созданы в соответствии с образовательной программой школы и потребностями родителей и учащихся, но есть и проблема в данном вопросе:</w:t>
      </w:r>
    </w:p>
    <w:p w:rsidR="00A63E03" w:rsidRPr="00A63E03" w:rsidRDefault="00A63E03" w:rsidP="00A63E03">
      <w:pPr>
        <w:pStyle w:val="ac"/>
        <w:jc w:val="both"/>
        <w:rPr>
          <w:sz w:val="24"/>
          <w:szCs w:val="24"/>
        </w:rPr>
      </w:pPr>
      <w:r w:rsidRPr="00A63E03">
        <w:rPr>
          <w:sz w:val="24"/>
          <w:szCs w:val="24"/>
        </w:rPr>
        <w:t>- охват дополнительным образованием учащихся, находящихся на подвозе (в основном, они и составляют контингент учеников, не занятых доп. образованием)</w:t>
      </w:r>
    </w:p>
    <w:p w:rsidR="00A63E03" w:rsidRPr="00A63E03" w:rsidRDefault="00A63E03" w:rsidP="00A63E03">
      <w:pPr>
        <w:pStyle w:val="ac"/>
        <w:jc w:val="both"/>
        <w:rPr>
          <w:sz w:val="24"/>
          <w:szCs w:val="24"/>
        </w:rPr>
      </w:pPr>
      <w:r w:rsidRPr="00A63E03">
        <w:rPr>
          <w:sz w:val="24"/>
          <w:szCs w:val="24"/>
        </w:rPr>
        <w:t>- нет специалистов для более качественного оказания услуг дополнительного образования, а отсюда невозможность полноценного удовлетворения запроса обучающихся.</w:t>
      </w:r>
    </w:p>
    <w:p w:rsidR="00A63E03" w:rsidRPr="00A63E03" w:rsidRDefault="00A63E03" w:rsidP="00A63E03">
      <w:pPr>
        <w:pStyle w:val="ac"/>
        <w:jc w:val="both"/>
        <w:rPr>
          <w:sz w:val="24"/>
          <w:szCs w:val="24"/>
        </w:rPr>
      </w:pPr>
      <w:r w:rsidRPr="00A63E03">
        <w:rPr>
          <w:sz w:val="24"/>
          <w:szCs w:val="24"/>
        </w:rPr>
        <w:t>Посещаемость кружковых занятий учащимися: удовлетворительная – 69-80%.</w:t>
      </w:r>
    </w:p>
    <w:p w:rsidR="00A63E03" w:rsidRPr="00A63E03" w:rsidRDefault="00A63E03" w:rsidP="00A63E03">
      <w:pPr>
        <w:pStyle w:val="ac"/>
        <w:jc w:val="both"/>
        <w:rPr>
          <w:sz w:val="24"/>
          <w:szCs w:val="24"/>
        </w:rPr>
      </w:pPr>
      <w:r w:rsidRPr="00A63E03">
        <w:rPr>
          <w:sz w:val="24"/>
          <w:szCs w:val="24"/>
        </w:rPr>
        <w:t>Уровень мотивации учащихся:</w:t>
      </w:r>
    </w:p>
    <w:p w:rsidR="00A63E03" w:rsidRPr="00A63E03" w:rsidRDefault="00A63E03" w:rsidP="00A63E03">
      <w:pPr>
        <w:pStyle w:val="ac"/>
        <w:jc w:val="both"/>
        <w:rPr>
          <w:sz w:val="24"/>
          <w:szCs w:val="24"/>
        </w:rPr>
      </w:pPr>
      <w:r w:rsidRPr="00A63E03">
        <w:rPr>
          <w:sz w:val="24"/>
          <w:szCs w:val="24"/>
        </w:rPr>
        <w:t>На вопрос: почему ты хотел бы заниматься в этих кружках, учащиеся ответили:</w:t>
      </w:r>
    </w:p>
    <w:p w:rsidR="00A63E03" w:rsidRPr="00A63E03" w:rsidRDefault="00A63E03" w:rsidP="00A63E03">
      <w:pPr>
        <w:pStyle w:val="ac"/>
        <w:jc w:val="both"/>
        <w:rPr>
          <w:sz w:val="24"/>
          <w:szCs w:val="24"/>
        </w:rPr>
      </w:pPr>
      <w:r w:rsidRPr="00A63E03">
        <w:rPr>
          <w:sz w:val="24"/>
          <w:szCs w:val="24"/>
        </w:rPr>
        <w:t>а) хочу и люблю этим заниматься – 83%; б) это пригодится в жизни – 16%; в) по совету родителей – 0%; г) по совету друзей – 0 д) больше некуда пойти – 0%.</w:t>
      </w:r>
    </w:p>
    <w:p w:rsidR="00A63E03" w:rsidRPr="00A63E03" w:rsidRDefault="00A63E03" w:rsidP="00A63E03">
      <w:pPr>
        <w:pStyle w:val="ac"/>
        <w:jc w:val="both"/>
        <w:rPr>
          <w:sz w:val="24"/>
          <w:szCs w:val="24"/>
        </w:rPr>
      </w:pPr>
      <w:r w:rsidRPr="00A63E03">
        <w:rPr>
          <w:sz w:val="24"/>
          <w:szCs w:val="24"/>
        </w:rPr>
        <w:t>Удовлетворённость учащихся уровнем организации и проведения кружков:</w:t>
      </w:r>
    </w:p>
    <w:p w:rsidR="00A63E03" w:rsidRPr="00A63E03" w:rsidRDefault="00A63E03" w:rsidP="00A63E03">
      <w:pPr>
        <w:pStyle w:val="ac"/>
        <w:jc w:val="both"/>
        <w:rPr>
          <w:sz w:val="24"/>
          <w:szCs w:val="24"/>
        </w:rPr>
      </w:pPr>
      <w:r w:rsidRPr="00A63E03">
        <w:rPr>
          <w:sz w:val="24"/>
          <w:szCs w:val="24"/>
        </w:rPr>
        <w:t>- да 59% /- не очень 41%</w:t>
      </w:r>
    </w:p>
    <w:p w:rsidR="00A63E03" w:rsidRPr="00A63E03" w:rsidRDefault="00A63E03" w:rsidP="00A63E03">
      <w:pPr>
        <w:pStyle w:val="ac"/>
        <w:jc w:val="both"/>
        <w:rPr>
          <w:sz w:val="24"/>
          <w:szCs w:val="24"/>
        </w:rPr>
      </w:pPr>
      <w:r w:rsidRPr="00A63E03">
        <w:rPr>
          <w:sz w:val="24"/>
          <w:szCs w:val="24"/>
        </w:rPr>
        <w:t>Какие изменения в организации проведения кружков ждут учащиеся?</w:t>
      </w:r>
    </w:p>
    <w:p w:rsidR="00A63E03" w:rsidRPr="00A63E03" w:rsidRDefault="00A63E03" w:rsidP="00A63E03">
      <w:pPr>
        <w:pStyle w:val="ac"/>
        <w:jc w:val="both"/>
        <w:rPr>
          <w:sz w:val="24"/>
          <w:szCs w:val="24"/>
        </w:rPr>
      </w:pPr>
      <w:r w:rsidRPr="00A63E03">
        <w:rPr>
          <w:sz w:val="24"/>
          <w:szCs w:val="24"/>
        </w:rPr>
        <w:t>- приобретение различного спортинвентаря, тренажёров;</w:t>
      </w:r>
    </w:p>
    <w:p w:rsidR="00A63E03" w:rsidRPr="00A63E03" w:rsidRDefault="00A63E03" w:rsidP="00A63E03">
      <w:pPr>
        <w:pStyle w:val="ac"/>
        <w:jc w:val="both"/>
        <w:rPr>
          <w:sz w:val="24"/>
          <w:szCs w:val="24"/>
        </w:rPr>
      </w:pPr>
      <w:r w:rsidRPr="00A63E03">
        <w:rPr>
          <w:sz w:val="24"/>
          <w:szCs w:val="24"/>
        </w:rPr>
        <w:t>- больше заниматься баскетболом, футболом, кататься на лыжах;</w:t>
      </w:r>
    </w:p>
    <w:p w:rsidR="00A63E03" w:rsidRPr="00A63E03" w:rsidRDefault="00A63E03" w:rsidP="00A63E03">
      <w:pPr>
        <w:pStyle w:val="ac"/>
        <w:jc w:val="both"/>
        <w:rPr>
          <w:sz w:val="24"/>
          <w:szCs w:val="24"/>
        </w:rPr>
      </w:pPr>
      <w:r w:rsidRPr="00A63E03">
        <w:rPr>
          <w:sz w:val="24"/>
          <w:szCs w:val="24"/>
        </w:rPr>
        <w:t xml:space="preserve">Процент обучающихся, охваченных различными формами дополнительного образования, реализуемыми на базе нашего ОУ, стабильно высокий и составил 94% </w:t>
      </w:r>
      <w:proofErr w:type="gramStart"/>
      <w:r w:rsidRPr="00A63E03">
        <w:rPr>
          <w:sz w:val="24"/>
          <w:szCs w:val="24"/>
        </w:rPr>
        <w:t xml:space="preserve">( </w:t>
      </w:r>
      <w:proofErr w:type="gramEnd"/>
      <w:r w:rsidRPr="00A63E03">
        <w:rPr>
          <w:sz w:val="24"/>
          <w:szCs w:val="24"/>
        </w:rPr>
        <w:t xml:space="preserve">94%) </w:t>
      </w:r>
    </w:p>
    <w:p w:rsidR="00A63E03" w:rsidRPr="00A63E03" w:rsidRDefault="00A63E03" w:rsidP="00A63E03">
      <w:pPr>
        <w:pStyle w:val="ac"/>
        <w:jc w:val="both"/>
        <w:rPr>
          <w:sz w:val="24"/>
          <w:szCs w:val="24"/>
        </w:rPr>
      </w:pPr>
      <w:r w:rsidRPr="00A63E03">
        <w:rPr>
          <w:sz w:val="24"/>
          <w:szCs w:val="24"/>
        </w:rPr>
        <w:t>Участие школьников в спортивных соревнованиях:</w:t>
      </w:r>
    </w:p>
    <w:p w:rsidR="00A63E03" w:rsidRPr="00A63E03" w:rsidRDefault="00A63E03" w:rsidP="00A63E03">
      <w:pPr>
        <w:pStyle w:val="ac"/>
        <w:jc w:val="both"/>
        <w:rPr>
          <w:sz w:val="24"/>
          <w:szCs w:val="24"/>
        </w:rPr>
      </w:pPr>
      <w:r w:rsidRPr="00A63E03">
        <w:rPr>
          <w:sz w:val="24"/>
          <w:szCs w:val="24"/>
        </w:rPr>
        <w:t>В школе функционировали спортивные секции и кружки: «Легкая атлетика», «Спортивные игры», «Футбол», «Призывник». Высоких результатов достигли спортсмены нашей школы в спорте, особенно в занятиях легкой атлетикой и волейболом, гиревым спортом. Руководит работой учитель физической культуры Кузнецов О.Г.</w:t>
      </w:r>
    </w:p>
    <w:p w:rsidR="00A63E03" w:rsidRPr="00A63E03" w:rsidRDefault="00A63E03" w:rsidP="00A63E03">
      <w:pPr>
        <w:pStyle w:val="ac"/>
        <w:jc w:val="both"/>
        <w:rPr>
          <w:sz w:val="24"/>
          <w:szCs w:val="24"/>
        </w:rPr>
      </w:pPr>
      <w:r w:rsidRPr="00A63E03">
        <w:rPr>
          <w:sz w:val="24"/>
          <w:szCs w:val="24"/>
        </w:rPr>
        <w:t>Наличие детского самоуправления, организаций:</w:t>
      </w:r>
    </w:p>
    <w:p w:rsidR="00A63E03" w:rsidRPr="00A63E03" w:rsidRDefault="00A63E03" w:rsidP="00A63E03">
      <w:pPr>
        <w:pStyle w:val="ac"/>
        <w:jc w:val="both"/>
        <w:rPr>
          <w:sz w:val="24"/>
          <w:szCs w:val="24"/>
        </w:rPr>
      </w:pPr>
      <w:r w:rsidRPr="00A63E03">
        <w:rPr>
          <w:sz w:val="24"/>
          <w:szCs w:val="24"/>
        </w:rPr>
        <w:t>Создан и функционирует Совет старшеклассников, волонтерский отряд «Корабль надежды», ежегодно ребята участвуют в областном и районном фестивалях волонтерских отрядов. Районный фестиваль волонтеров «Дорогою добра» традиционно проходит в Кукобое в июне. В нем участвуют ребята разных школ, в этом году фестиваль собрал более 60 участников. Регулярно проходит обучение лидеров органов самоуправления.</w:t>
      </w:r>
    </w:p>
    <w:p w:rsidR="00A63E03" w:rsidRPr="00A63E03" w:rsidRDefault="00A63E03" w:rsidP="00A63E03">
      <w:pPr>
        <w:pStyle w:val="ac"/>
        <w:jc w:val="both"/>
        <w:rPr>
          <w:sz w:val="24"/>
          <w:szCs w:val="24"/>
        </w:rPr>
      </w:pPr>
      <w:r w:rsidRPr="00A63E03">
        <w:rPr>
          <w:sz w:val="24"/>
          <w:szCs w:val="24"/>
        </w:rPr>
        <w:lastRenderedPageBreak/>
        <w:t xml:space="preserve">Школьные средства массовой </w:t>
      </w:r>
      <w:proofErr w:type="spellStart"/>
      <w:r w:rsidRPr="00A63E03">
        <w:rPr>
          <w:sz w:val="24"/>
          <w:szCs w:val="24"/>
        </w:rPr>
        <w:t>информации</w:t>
      </w:r>
      <w:proofErr w:type="gramStart"/>
      <w:r w:rsidRPr="00A63E03">
        <w:rPr>
          <w:sz w:val="24"/>
          <w:szCs w:val="24"/>
        </w:rPr>
        <w:t>:ш</w:t>
      </w:r>
      <w:proofErr w:type="gramEnd"/>
      <w:r w:rsidRPr="00A63E03">
        <w:rPr>
          <w:sz w:val="24"/>
          <w:szCs w:val="24"/>
        </w:rPr>
        <w:t>кольный</w:t>
      </w:r>
      <w:proofErr w:type="spellEnd"/>
      <w:r w:rsidRPr="00A63E03">
        <w:rPr>
          <w:sz w:val="24"/>
          <w:szCs w:val="24"/>
        </w:rPr>
        <w:t xml:space="preserve"> сайт. </w:t>
      </w:r>
    </w:p>
    <w:p w:rsidR="00A63E03" w:rsidRPr="00A63E03" w:rsidRDefault="00A63E03" w:rsidP="00A63E03">
      <w:pPr>
        <w:pStyle w:val="ac"/>
        <w:jc w:val="both"/>
        <w:rPr>
          <w:sz w:val="24"/>
          <w:szCs w:val="24"/>
        </w:rPr>
      </w:pPr>
      <w:r w:rsidRPr="00A63E03">
        <w:rPr>
          <w:sz w:val="24"/>
          <w:szCs w:val="24"/>
        </w:rPr>
        <w:t xml:space="preserve">Уровень развития воспитанности. </w:t>
      </w:r>
    </w:p>
    <w:p w:rsidR="00A63E03" w:rsidRPr="00A63E03" w:rsidRDefault="00A63E03" w:rsidP="00A63E03">
      <w:pPr>
        <w:pStyle w:val="ac"/>
        <w:jc w:val="both"/>
        <w:rPr>
          <w:sz w:val="24"/>
          <w:szCs w:val="24"/>
        </w:rPr>
      </w:pPr>
      <w:r w:rsidRPr="00A63E03">
        <w:rPr>
          <w:sz w:val="24"/>
          <w:szCs w:val="24"/>
        </w:rPr>
        <w:t>Для изучения эффективности внеклассной работы отслеживается показатель воспитанности учащихся (методика Н.М. Шиловой). Показатель УВ выше среднего — 2,29, что выше прошлогоднего на 0,04.</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615"/>
        <w:gridCol w:w="1332"/>
        <w:gridCol w:w="2116"/>
        <w:gridCol w:w="1364"/>
        <w:gridCol w:w="1637"/>
        <w:gridCol w:w="1636"/>
        <w:gridCol w:w="945"/>
      </w:tblGrid>
      <w:tr w:rsidR="00A63E03" w:rsidRPr="00A63E03" w:rsidTr="00120954">
        <w:tc>
          <w:tcPr>
            <w:tcW w:w="615" w:type="dxa"/>
            <w:shd w:val="clear" w:color="auto" w:fill="auto"/>
            <w:vAlign w:val="center"/>
          </w:tcPr>
          <w:p w:rsidR="00A63E03" w:rsidRPr="00A63E03" w:rsidRDefault="00A63E03" w:rsidP="00A63E03">
            <w:pPr>
              <w:pStyle w:val="affb"/>
              <w:snapToGrid w:val="0"/>
              <w:jc w:val="both"/>
            </w:pPr>
          </w:p>
        </w:tc>
        <w:tc>
          <w:tcPr>
            <w:tcW w:w="1332"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Патриотизм</w:t>
            </w:r>
            <w:r w:rsidRPr="00A63E03">
              <w:rPr>
                <w:rFonts w:eastAsia="Times New Roman"/>
              </w:rPr>
              <w:t xml:space="preserve"> </w:t>
            </w:r>
          </w:p>
        </w:tc>
        <w:tc>
          <w:tcPr>
            <w:tcW w:w="2116"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Любознательность</w:t>
            </w:r>
            <w:r w:rsidRPr="00A63E03">
              <w:rPr>
                <w:rFonts w:eastAsia="Times New Roman"/>
              </w:rPr>
              <w:t xml:space="preserve"> </w:t>
            </w:r>
          </w:p>
        </w:tc>
        <w:tc>
          <w:tcPr>
            <w:tcW w:w="1364"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Трудолюбие</w:t>
            </w:r>
            <w:r w:rsidRPr="00A63E03">
              <w:rPr>
                <w:rFonts w:eastAsia="Times New Roman"/>
              </w:rPr>
              <w:t xml:space="preserve"> </w:t>
            </w:r>
          </w:p>
        </w:tc>
        <w:tc>
          <w:tcPr>
            <w:tcW w:w="1637"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Доброта</w:t>
            </w:r>
            <w:r w:rsidRPr="00A63E03">
              <w:rPr>
                <w:rFonts w:eastAsia="Times New Roman"/>
              </w:rPr>
              <w:t xml:space="preserve"> </w:t>
            </w:r>
            <w:r w:rsidRPr="00A63E03">
              <w:t>и</w:t>
            </w:r>
            <w:r w:rsidRPr="00A63E03">
              <w:rPr>
                <w:rFonts w:eastAsia="Times New Roman"/>
              </w:rPr>
              <w:t xml:space="preserve"> </w:t>
            </w:r>
            <w:r w:rsidRPr="00A63E03">
              <w:t>отзывчивость</w:t>
            </w:r>
            <w:r w:rsidRPr="00A63E03">
              <w:rPr>
                <w:rFonts w:eastAsia="Times New Roman"/>
              </w:rPr>
              <w:t xml:space="preserve"> </w:t>
            </w:r>
          </w:p>
        </w:tc>
        <w:tc>
          <w:tcPr>
            <w:tcW w:w="1636" w:type="dxa"/>
            <w:shd w:val="clear" w:color="auto" w:fill="auto"/>
            <w:vAlign w:val="center"/>
          </w:tcPr>
          <w:p w:rsidR="00A63E03" w:rsidRPr="00A63E03" w:rsidRDefault="00A63E03" w:rsidP="00A63E03">
            <w:pPr>
              <w:pStyle w:val="affb"/>
              <w:snapToGrid w:val="0"/>
              <w:spacing w:after="283"/>
              <w:jc w:val="both"/>
              <w:rPr>
                <w:rFonts w:eastAsia="Times New Roman"/>
              </w:rPr>
            </w:pPr>
            <w:proofErr w:type="spellStart"/>
            <w:proofErr w:type="gramStart"/>
            <w:r w:rsidRPr="00A63E03">
              <w:t>Самодис-циплина</w:t>
            </w:r>
            <w:proofErr w:type="spellEnd"/>
            <w:proofErr w:type="gramEnd"/>
            <w:r w:rsidRPr="00A63E03">
              <w:rPr>
                <w:rFonts w:eastAsia="Times New Roman"/>
              </w:rPr>
              <w:t xml:space="preserve"> </w:t>
            </w:r>
          </w:p>
        </w:tc>
        <w:tc>
          <w:tcPr>
            <w:tcW w:w="945" w:type="dxa"/>
            <w:shd w:val="clear" w:color="auto" w:fill="auto"/>
            <w:vAlign w:val="center"/>
          </w:tcPr>
          <w:p w:rsidR="00A63E03" w:rsidRPr="00A63E03" w:rsidRDefault="00A63E03" w:rsidP="00A63E03">
            <w:pPr>
              <w:pStyle w:val="affb"/>
              <w:snapToGrid w:val="0"/>
              <w:spacing w:after="283"/>
              <w:jc w:val="both"/>
            </w:pPr>
            <w:proofErr w:type="spellStart"/>
            <w:r w:rsidRPr="00A63E03">
              <w:t>Средн</w:t>
            </w:r>
            <w:proofErr w:type="spellEnd"/>
            <w:r w:rsidRPr="00A63E03">
              <w:t>.</w:t>
            </w:r>
          </w:p>
          <w:p w:rsidR="00A63E03" w:rsidRPr="00A63E03" w:rsidRDefault="00A63E03" w:rsidP="00A63E03">
            <w:pPr>
              <w:pStyle w:val="affb"/>
              <w:spacing w:after="283"/>
              <w:jc w:val="both"/>
              <w:rPr>
                <w:rFonts w:eastAsia="Times New Roman"/>
              </w:rPr>
            </w:pPr>
            <w:r w:rsidRPr="00A63E03">
              <w:t>балл</w:t>
            </w:r>
            <w:r w:rsidRPr="00A63E03">
              <w:rPr>
                <w:rFonts w:eastAsia="Times New Roman"/>
              </w:rPr>
              <w:t xml:space="preserve"> </w:t>
            </w:r>
          </w:p>
        </w:tc>
      </w:tr>
      <w:tr w:rsidR="00A63E03" w:rsidRPr="00A63E03" w:rsidTr="00120954">
        <w:tc>
          <w:tcPr>
            <w:tcW w:w="61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Ср.</w:t>
            </w:r>
            <w:r w:rsidRPr="00A63E03">
              <w:rPr>
                <w:rFonts w:eastAsia="Times New Roman"/>
              </w:rPr>
              <w:t xml:space="preserve"> </w:t>
            </w:r>
            <w:r w:rsidRPr="00A63E03">
              <w:t>балл</w:t>
            </w:r>
            <w:r w:rsidRPr="00A63E03">
              <w:rPr>
                <w:rFonts w:eastAsia="Times New Roman"/>
              </w:rPr>
              <w:t xml:space="preserve"> </w:t>
            </w:r>
          </w:p>
        </w:tc>
        <w:tc>
          <w:tcPr>
            <w:tcW w:w="1332"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2,36</w:t>
            </w:r>
            <w:r w:rsidRPr="00A63E03">
              <w:rPr>
                <w:rFonts w:eastAsia="Times New Roman"/>
              </w:rPr>
              <w:t xml:space="preserve"> </w:t>
            </w:r>
          </w:p>
        </w:tc>
        <w:tc>
          <w:tcPr>
            <w:tcW w:w="2116"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2,23</w:t>
            </w:r>
            <w:r w:rsidRPr="00A63E03">
              <w:rPr>
                <w:rFonts w:eastAsia="Times New Roman"/>
              </w:rPr>
              <w:t xml:space="preserve"> </w:t>
            </w:r>
          </w:p>
        </w:tc>
        <w:tc>
          <w:tcPr>
            <w:tcW w:w="1364"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2,375</w:t>
            </w:r>
            <w:r w:rsidRPr="00A63E03">
              <w:rPr>
                <w:rFonts w:eastAsia="Times New Roman"/>
              </w:rPr>
              <w:t xml:space="preserve"> </w:t>
            </w:r>
          </w:p>
        </w:tc>
        <w:tc>
          <w:tcPr>
            <w:tcW w:w="1637"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2,58</w:t>
            </w:r>
            <w:r w:rsidRPr="00A63E03">
              <w:rPr>
                <w:rFonts w:eastAsia="Times New Roman"/>
              </w:rPr>
              <w:t xml:space="preserve"> </w:t>
            </w:r>
          </w:p>
        </w:tc>
        <w:tc>
          <w:tcPr>
            <w:tcW w:w="1636"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2,24</w:t>
            </w:r>
            <w:r w:rsidRPr="00A63E03">
              <w:rPr>
                <w:rFonts w:eastAsia="Times New Roman"/>
              </w:rPr>
              <w:t xml:space="preserve"> </w:t>
            </w:r>
          </w:p>
        </w:tc>
        <w:tc>
          <w:tcPr>
            <w:tcW w:w="94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2,35</w:t>
            </w:r>
            <w:r w:rsidRPr="00A63E03">
              <w:rPr>
                <w:rFonts w:eastAsia="Times New Roman"/>
              </w:rPr>
              <w:t xml:space="preserve"> </w:t>
            </w:r>
          </w:p>
        </w:tc>
      </w:tr>
    </w:tbl>
    <w:p w:rsidR="00A63E03" w:rsidRPr="00A63E03" w:rsidRDefault="00A63E03" w:rsidP="00A63E03">
      <w:pPr>
        <w:pStyle w:val="ac"/>
        <w:jc w:val="both"/>
        <w:rPr>
          <w:sz w:val="24"/>
          <w:szCs w:val="24"/>
        </w:rPr>
      </w:pPr>
    </w:p>
    <w:p w:rsidR="00A63E03" w:rsidRPr="00A63E03" w:rsidRDefault="00A63E03" w:rsidP="00A63E03">
      <w:pPr>
        <w:pStyle w:val="ac"/>
        <w:jc w:val="both"/>
        <w:rPr>
          <w:sz w:val="24"/>
          <w:szCs w:val="24"/>
        </w:rPr>
      </w:pPr>
      <w:r w:rsidRPr="00A63E03">
        <w:rPr>
          <w:sz w:val="24"/>
          <w:szCs w:val="24"/>
        </w:rPr>
        <w:t xml:space="preserve">Для профилактики правонарушений, безнадзорности и вредных привычек у подростков создан и функционирует Совет по профилактике, разработан план мероприятий. </w:t>
      </w:r>
    </w:p>
    <w:p w:rsidR="00A63E03" w:rsidRPr="00A63E03" w:rsidRDefault="00A63E03" w:rsidP="00A63E03">
      <w:pPr>
        <w:pStyle w:val="ac"/>
        <w:jc w:val="both"/>
        <w:rPr>
          <w:sz w:val="24"/>
          <w:szCs w:val="24"/>
        </w:rPr>
      </w:pPr>
      <w:r w:rsidRPr="00A63E03">
        <w:rPr>
          <w:sz w:val="24"/>
          <w:szCs w:val="24"/>
        </w:rPr>
        <w:t>Организация труда и отдыха, оздоровления и занятости детей в летнее время</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355"/>
        <w:gridCol w:w="1020"/>
        <w:gridCol w:w="1035"/>
        <w:gridCol w:w="1455"/>
      </w:tblGrid>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pPr>
            <w:r w:rsidRPr="00A63E03">
              <w:t>Формы</w:t>
            </w:r>
            <w:r w:rsidRPr="00A63E03">
              <w:rPr>
                <w:rFonts w:eastAsia="Times New Roman"/>
              </w:rPr>
              <w:t xml:space="preserve"> </w:t>
            </w:r>
            <w:r w:rsidRPr="00A63E03">
              <w:t>отдыха</w:t>
            </w:r>
            <w:r w:rsidRPr="00A63E03">
              <w:rPr>
                <w:rFonts w:eastAsia="Times New Roman"/>
              </w:rPr>
              <w:t xml:space="preserve"> </w:t>
            </w:r>
            <w:r w:rsidRPr="00A63E03">
              <w:t>и</w:t>
            </w:r>
            <w:r w:rsidRPr="00A63E03">
              <w:rPr>
                <w:rFonts w:eastAsia="Times New Roman"/>
              </w:rPr>
              <w:t xml:space="preserve"> </w:t>
            </w:r>
            <w:r w:rsidRPr="00A63E03">
              <w:t>оздоровления</w:t>
            </w:r>
          </w:p>
        </w:tc>
        <w:tc>
          <w:tcPr>
            <w:tcW w:w="1020" w:type="dxa"/>
            <w:shd w:val="clear" w:color="auto" w:fill="auto"/>
            <w:vAlign w:val="center"/>
          </w:tcPr>
          <w:p w:rsidR="00A63E03" w:rsidRPr="00A63E03" w:rsidRDefault="00A63E03" w:rsidP="00A63E03">
            <w:pPr>
              <w:pStyle w:val="affb"/>
              <w:snapToGrid w:val="0"/>
              <w:spacing w:after="283"/>
              <w:jc w:val="both"/>
            </w:pPr>
            <w:r w:rsidRPr="00A63E03">
              <w:t>июнь</w:t>
            </w:r>
          </w:p>
        </w:tc>
        <w:tc>
          <w:tcPr>
            <w:tcW w:w="1035" w:type="dxa"/>
            <w:shd w:val="clear" w:color="auto" w:fill="auto"/>
            <w:vAlign w:val="center"/>
          </w:tcPr>
          <w:p w:rsidR="00A63E03" w:rsidRPr="00A63E03" w:rsidRDefault="00A63E03" w:rsidP="00A63E03">
            <w:pPr>
              <w:pStyle w:val="affb"/>
              <w:snapToGrid w:val="0"/>
              <w:spacing w:after="283"/>
              <w:jc w:val="both"/>
            </w:pPr>
            <w:r w:rsidRPr="00A63E03">
              <w:t>июль</w:t>
            </w:r>
          </w:p>
        </w:tc>
        <w:tc>
          <w:tcPr>
            <w:tcW w:w="1455" w:type="dxa"/>
            <w:shd w:val="clear" w:color="auto" w:fill="auto"/>
            <w:vAlign w:val="center"/>
          </w:tcPr>
          <w:p w:rsidR="00A63E03" w:rsidRPr="00A63E03" w:rsidRDefault="00A63E03" w:rsidP="00A63E03">
            <w:pPr>
              <w:pStyle w:val="affb"/>
              <w:snapToGrid w:val="0"/>
              <w:spacing w:after="283"/>
              <w:jc w:val="both"/>
            </w:pPr>
            <w:r w:rsidRPr="00A63E03">
              <w:t>август</w:t>
            </w:r>
          </w:p>
        </w:tc>
      </w:tr>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pPr>
            <w:r w:rsidRPr="00A63E03">
              <w:t>Лагерь</w:t>
            </w:r>
            <w:r w:rsidRPr="00A63E03">
              <w:rPr>
                <w:rFonts w:eastAsia="Times New Roman"/>
              </w:rPr>
              <w:t xml:space="preserve"> </w:t>
            </w:r>
            <w:r w:rsidRPr="00A63E03">
              <w:t>дневного</w:t>
            </w:r>
            <w:r w:rsidRPr="00A63E03">
              <w:rPr>
                <w:rFonts w:eastAsia="Times New Roman"/>
              </w:rPr>
              <w:t xml:space="preserve"> </w:t>
            </w:r>
            <w:r w:rsidRPr="00A63E03">
              <w:t>пребывания</w:t>
            </w:r>
          </w:p>
        </w:tc>
        <w:tc>
          <w:tcPr>
            <w:tcW w:w="1020" w:type="dxa"/>
            <w:shd w:val="clear" w:color="auto" w:fill="auto"/>
            <w:vAlign w:val="center"/>
          </w:tcPr>
          <w:p w:rsidR="00A63E03" w:rsidRPr="00A63E03" w:rsidRDefault="00A63E03" w:rsidP="00A63E03">
            <w:pPr>
              <w:pStyle w:val="affb"/>
              <w:snapToGrid w:val="0"/>
              <w:spacing w:after="283"/>
              <w:jc w:val="both"/>
            </w:pPr>
            <w:r w:rsidRPr="00A63E03">
              <w:t>+</w:t>
            </w:r>
          </w:p>
        </w:tc>
        <w:tc>
          <w:tcPr>
            <w:tcW w:w="1035" w:type="dxa"/>
            <w:shd w:val="clear" w:color="auto" w:fill="auto"/>
            <w:vAlign w:val="center"/>
          </w:tcPr>
          <w:p w:rsidR="00A63E03" w:rsidRPr="00A63E03" w:rsidRDefault="00A63E03" w:rsidP="00A63E03">
            <w:pPr>
              <w:pStyle w:val="affb"/>
              <w:snapToGrid w:val="0"/>
              <w:jc w:val="both"/>
            </w:pPr>
          </w:p>
        </w:tc>
        <w:tc>
          <w:tcPr>
            <w:tcW w:w="1455" w:type="dxa"/>
            <w:shd w:val="clear" w:color="auto" w:fill="auto"/>
            <w:vAlign w:val="center"/>
          </w:tcPr>
          <w:p w:rsidR="00A63E03" w:rsidRPr="00A63E03" w:rsidRDefault="00A63E03" w:rsidP="00A63E03">
            <w:pPr>
              <w:pStyle w:val="affb"/>
              <w:snapToGrid w:val="0"/>
              <w:jc w:val="both"/>
            </w:pPr>
          </w:p>
        </w:tc>
      </w:tr>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pPr>
            <w:r w:rsidRPr="00A63E03">
              <w:t>Летние</w:t>
            </w:r>
            <w:r w:rsidRPr="00A63E03">
              <w:rPr>
                <w:rFonts w:eastAsia="Times New Roman"/>
              </w:rPr>
              <w:t xml:space="preserve"> </w:t>
            </w:r>
            <w:r w:rsidRPr="00A63E03">
              <w:t>загородные</w:t>
            </w:r>
            <w:r w:rsidRPr="00A63E03">
              <w:rPr>
                <w:rFonts w:eastAsia="Times New Roman"/>
              </w:rPr>
              <w:t xml:space="preserve"> </w:t>
            </w:r>
            <w:r w:rsidRPr="00A63E03">
              <w:t>лагеря</w:t>
            </w:r>
          </w:p>
        </w:tc>
        <w:tc>
          <w:tcPr>
            <w:tcW w:w="1020" w:type="dxa"/>
            <w:shd w:val="clear" w:color="auto" w:fill="auto"/>
            <w:vAlign w:val="center"/>
          </w:tcPr>
          <w:p w:rsidR="00A63E03" w:rsidRPr="00A63E03" w:rsidRDefault="00A63E03" w:rsidP="00A63E03">
            <w:pPr>
              <w:pStyle w:val="affb"/>
              <w:snapToGrid w:val="0"/>
              <w:spacing w:after="283"/>
              <w:jc w:val="both"/>
            </w:pPr>
            <w:r w:rsidRPr="00A63E03">
              <w:t>+</w:t>
            </w:r>
          </w:p>
        </w:tc>
        <w:tc>
          <w:tcPr>
            <w:tcW w:w="1035" w:type="dxa"/>
            <w:shd w:val="clear" w:color="auto" w:fill="auto"/>
            <w:vAlign w:val="center"/>
          </w:tcPr>
          <w:p w:rsidR="00A63E03" w:rsidRPr="00A63E03" w:rsidRDefault="00A63E03" w:rsidP="00A63E03">
            <w:pPr>
              <w:pStyle w:val="affb"/>
              <w:snapToGrid w:val="0"/>
              <w:spacing w:after="283"/>
              <w:jc w:val="both"/>
            </w:pPr>
            <w:r w:rsidRPr="00A63E03">
              <w:t>+</w:t>
            </w:r>
          </w:p>
        </w:tc>
        <w:tc>
          <w:tcPr>
            <w:tcW w:w="1455" w:type="dxa"/>
            <w:shd w:val="clear" w:color="auto" w:fill="auto"/>
            <w:vAlign w:val="center"/>
          </w:tcPr>
          <w:p w:rsidR="00A63E03" w:rsidRPr="00A63E03" w:rsidRDefault="00A63E03" w:rsidP="00A63E03">
            <w:pPr>
              <w:pStyle w:val="affb"/>
              <w:snapToGrid w:val="0"/>
              <w:spacing w:after="283"/>
              <w:jc w:val="both"/>
            </w:pPr>
            <w:r w:rsidRPr="00A63E03">
              <w:t>+</w:t>
            </w:r>
          </w:p>
        </w:tc>
      </w:tr>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rPr>
                <w:rFonts w:eastAsia="Times New Roman"/>
              </w:rPr>
            </w:pPr>
            <w:r w:rsidRPr="00A63E03">
              <w:t>Учебн</w:t>
            </w:r>
            <w:proofErr w:type="gramStart"/>
            <w:r w:rsidRPr="00A63E03">
              <w:t>о-</w:t>
            </w:r>
            <w:proofErr w:type="gramEnd"/>
            <w:r w:rsidRPr="00A63E03">
              <w:rPr>
                <w:rFonts w:eastAsia="Times New Roman"/>
              </w:rPr>
              <w:t xml:space="preserve"> </w:t>
            </w:r>
            <w:r w:rsidRPr="00A63E03">
              <w:t>производственные</w:t>
            </w:r>
            <w:r w:rsidRPr="00A63E03">
              <w:rPr>
                <w:rFonts w:eastAsia="Times New Roman"/>
              </w:rPr>
              <w:t xml:space="preserve"> </w:t>
            </w:r>
            <w:r w:rsidRPr="00A63E03">
              <w:t>бригады</w:t>
            </w:r>
            <w:r w:rsidRPr="00A63E03">
              <w:rPr>
                <w:rFonts w:eastAsia="Times New Roman"/>
              </w:rPr>
              <w:t xml:space="preserve"> </w:t>
            </w:r>
          </w:p>
        </w:tc>
        <w:tc>
          <w:tcPr>
            <w:tcW w:w="1020" w:type="dxa"/>
            <w:shd w:val="clear" w:color="auto" w:fill="auto"/>
            <w:vAlign w:val="center"/>
          </w:tcPr>
          <w:p w:rsidR="00A63E03" w:rsidRPr="00A63E03" w:rsidRDefault="00A63E03" w:rsidP="00A63E03">
            <w:pPr>
              <w:pStyle w:val="affb"/>
              <w:snapToGrid w:val="0"/>
              <w:spacing w:after="283"/>
              <w:jc w:val="both"/>
            </w:pPr>
            <w:r w:rsidRPr="00A63E03">
              <w:t>+</w:t>
            </w:r>
          </w:p>
        </w:tc>
        <w:tc>
          <w:tcPr>
            <w:tcW w:w="1035" w:type="dxa"/>
            <w:shd w:val="clear" w:color="auto" w:fill="auto"/>
            <w:vAlign w:val="center"/>
          </w:tcPr>
          <w:p w:rsidR="00A63E03" w:rsidRPr="00A63E03" w:rsidRDefault="00A63E03" w:rsidP="00A63E03">
            <w:pPr>
              <w:pStyle w:val="affb"/>
              <w:snapToGrid w:val="0"/>
              <w:jc w:val="both"/>
            </w:pPr>
          </w:p>
        </w:tc>
        <w:tc>
          <w:tcPr>
            <w:tcW w:w="1455" w:type="dxa"/>
            <w:shd w:val="clear" w:color="auto" w:fill="auto"/>
            <w:vAlign w:val="center"/>
          </w:tcPr>
          <w:p w:rsidR="00A63E03" w:rsidRPr="00A63E03" w:rsidRDefault="00A63E03" w:rsidP="00A63E03">
            <w:pPr>
              <w:pStyle w:val="affb"/>
              <w:snapToGrid w:val="0"/>
              <w:jc w:val="both"/>
            </w:pPr>
          </w:p>
        </w:tc>
      </w:tr>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pPr>
            <w:r w:rsidRPr="00A63E03">
              <w:t>Работа</w:t>
            </w:r>
            <w:r w:rsidRPr="00A63E03">
              <w:rPr>
                <w:rFonts w:eastAsia="Times New Roman"/>
              </w:rPr>
              <w:t xml:space="preserve"> </w:t>
            </w:r>
            <w:r w:rsidRPr="00A63E03">
              <w:t>на</w:t>
            </w:r>
            <w:r w:rsidRPr="00A63E03">
              <w:rPr>
                <w:rFonts w:eastAsia="Times New Roman"/>
              </w:rPr>
              <w:t xml:space="preserve"> </w:t>
            </w:r>
            <w:r w:rsidRPr="00A63E03">
              <w:t>пришкольном</w:t>
            </w:r>
            <w:r w:rsidRPr="00A63E03">
              <w:rPr>
                <w:rFonts w:eastAsia="Times New Roman"/>
              </w:rPr>
              <w:t xml:space="preserve"> </w:t>
            </w:r>
            <w:r w:rsidRPr="00A63E03">
              <w:t>участке</w:t>
            </w:r>
          </w:p>
        </w:tc>
        <w:tc>
          <w:tcPr>
            <w:tcW w:w="1020" w:type="dxa"/>
            <w:shd w:val="clear" w:color="auto" w:fill="auto"/>
            <w:vAlign w:val="center"/>
          </w:tcPr>
          <w:p w:rsidR="00A63E03" w:rsidRPr="00A63E03" w:rsidRDefault="00A63E03" w:rsidP="00A63E03">
            <w:pPr>
              <w:pStyle w:val="affb"/>
              <w:snapToGrid w:val="0"/>
              <w:spacing w:after="283"/>
              <w:jc w:val="both"/>
            </w:pPr>
            <w:r w:rsidRPr="00A63E03">
              <w:t>+</w:t>
            </w:r>
          </w:p>
        </w:tc>
        <w:tc>
          <w:tcPr>
            <w:tcW w:w="1035" w:type="dxa"/>
            <w:shd w:val="clear" w:color="auto" w:fill="auto"/>
            <w:vAlign w:val="center"/>
          </w:tcPr>
          <w:p w:rsidR="00A63E03" w:rsidRPr="00A63E03" w:rsidRDefault="00A63E03" w:rsidP="00A63E03">
            <w:pPr>
              <w:pStyle w:val="affb"/>
              <w:snapToGrid w:val="0"/>
              <w:spacing w:after="283"/>
              <w:jc w:val="both"/>
            </w:pPr>
            <w:r w:rsidRPr="00A63E03">
              <w:t>+</w:t>
            </w:r>
          </w:p>
        </w:tc>
        <w:tc>
          <w:tcPr>
            <w:tcW w:w="1455" w:type="dxa"/>
            <w:shd w:val="clear" w:color="auto" w:fill="auto"/>
            <w:vAlign w:val="center"/>
          </w:tcPr>
          <w:p w:rsidR="00A63E03" w:rsidRPr="00A63E03" w:rsidRDefault="00A63E03" w:rsidP="00A63E03">
            <w:pPr>
              <w:pStyle w:val="affb"/>
              <w:snapToGrid w:val="0"/>
              <w:spacing w:after="283"/>
              <w:jc w:val="both"/>
            </w:pPr>
            <w:r w:rsidRPr="00A63E03">
              <w:t>+</w:t>
            </w:r>
          </w:p>
        </w:tc>
      </w:tr>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pPr>
            <w:r w:rsidRPr="00A63E03">
              <w:t>Индивидуально</w:t>
            </w:r>
            <w:r w:rsidRPr="00A63E03">
              <w:rPr>
                <w:rFonts w:eastAsia="Times New Roman"/>
              </w:rPr>
              <w:t xml:space="preserve"> </w:t>
            </w:r>
            <w:r w:rsidRPr="00A63E03">
              <w:t>трудоустроены</w:t>
            </w:r>
          </w:p>
        </w:tc>
        <w:tc>
          <w:tcPr>
            <w:tcW w:w="1020" w:type="dxa"/>
            <w:shd w:val="clear" w:color="auto" w:fill="auto"/>
            <w:vAlign w:val="center"/>
          </w:tcPr>
          <w:p w:rsidR="00A63E03" w:rsidRPr="00A63E03" w:rsidRDefault="00A63E03" w:rsidP="00A63E03">
            <w:pPr>
              <w:pStyle w:val="affb"/>
              <w:snapToGrid w:val="0"/>
              <w:spacing w:after="283"/>
              <w:jc w:val="both"/>
            </w:pPr>
            <w:r w:rsidRPr="00A63E03">
              <w:t>+</w:t>
            </w:r>
          </w:p>
        </w:tc>
        <w:tc>
          <w:tcPr>
            <w:tcW w:w="1035" w:type="dxa"/>
            <w:shd w:val="clear" w:color="auto" w:fill="auto"/>
            <w:vAlign w:val="center"/>
          </w:tcPr>
          <w:p w:rsidR="00A63E03" w:rsidRPr="00A63E03" w:rsidRDefault="00A63E03" w:rsidP="00A63E03">
            <w:pPr>
              <w:pStyle w:val="affb"/>
              <w:snapToGrid w:val="0"/>
              <w:jc w:val="both"/>
            </w:pPr>
          </w:p>
        </w:tc>
        <w:tc>
          <w:tcPr>
            <w:tcW w:w="1455" w:type="dxa"/>
            <w:shd w:val="clear" w:color="auto" w:fill="auto"/>
            <w:vAlign w:val="center"/>
          </w:tcPr>
          <w:p w:rsidR="00A63E03" w:rsidRPr="00A63E03" w:rsidRDefault="00A63E03" w:rsidP="00A63E03">
            <w:pPr>
              <w:pStyle w:val="affb"/>
              <w:snapToGrid w:val="0"/>
              <w:jc w:val="both"/>
            </w:pPr>
          </w:p>
        </w:tc>
      </w:tr>
      <w:tr w:rsidR="00A63E03" w:rsidRPr="00A63E03" w:rsidTr="00120954">
        <w:tc>
          <w:tcPr>
            <w:tcW w:w="5355" w:type="dxa"/>
            <w:shd w:val="clear" w:color="auto" w:fill="auto"/>
            <w:vAlign w:val="center"/>
          </w:tcPr>
          <w:p w:rsidR="00A63E03" w:rsidRPr="00A63E03" w:rsidRDefault="00A63E03" w:rsidP="00A63E03">
            <w:pPr>
              <w:pStyle w:val="affb"/>
              <w:snapToGrid w:val="0"/>
              <w:spacing w:after="283"/>
              <w:jc w:val="both"/>
            </w:pPr>
            <w:r w:rsidRPr="00A63E03">
              <w:t>Учащиеся,</w:t>
            </w:r>
            <w:r w:rsidRPr="00A63E03">
              <w:rPr>
                <w:rFonts w:eastAsia="Times New Roman"/>
              </w:rPr>
              <w:t xml:space="preserve"> </w:t>
            </w:r>
            <w:r w:rsidRPr="00A63E03">
              <w:t>занятые</w:t>
            </w:r>
            <w:r w:rsidRPr="00A63E03">
              <w:rPr>
                <w:rFonts w:eastAsia="Times New Roman"/>
              </w:rPr>
              <w:t xml:space="preserve"> </w:t>
            </w:r>
            <w:r w:rsidRPr="00A63E03">
              <w:t>на</w:t>
            </w:r>
            <w:r w:rsidRPr="00A63E03">
              <w:rPr>
                <w:rFonts w:eastAsia="Times New Roman"/>
              </w:rPr>
              <w:t xml:space="preserve"> </w:t>
            </w:r>
            <w:r w:rsidRPr="00A63E03">
              <w:t>ремонте</w:t>
            </w:r>
            <w:r w:rsidRPr="00A63E03">
              <w:rPr>
                <w:rFonts w:eastAsia="Times New Roman"/>
              </w:rPr>
              <w:t xml:space="preserve"> </w:t>
            </w:r>
            <w:r w:rsidRPr="00A63E03">
              <w:t>школы</w:t>
            </w:r>
          </w:p>
        </w:tc>
        <w:tc>
          <w:tcPr>
            <w:tcW w:w="1020" w:type="dxa"/>
            <w:shd w:val="clear" w:color="auto" w:fill="auto"/>
            <w:vAlign w:val="center"/>
          </w:tcPr>
          <w:p w:rsidR="00A63E03" w:rsidRPr="00A63E03" w:rsidRDefault="00A63E03" w:rsidP="00A63E03">
            <w:pPr>
              <w:pStyle w:val="affb"/>
              <w:snapToGrid w:val="0"/>
              <w:spacing w:after="283"/>
              <w:jc w:val="both"/>
            </w:pPr>
            <w:r w:rsidRPr="00A63E03">
              <w:t>+</w:t>
            </w:r>
          </w:p>
        </w:tc>
        <w:tc>
          <w:tcPr>
            <w:tcW w:w="1035" w:type="dxa"/>
            <w:shd w:val="clear" w:color="auto" w:fill="auto"/>
            <w:vAlign w:val="center"/>
          </w:tcPr>
          <w:p w:rsidR="00A63E03" w:rsidRPr="00A63E03" w:rsidRDefault="00A63E03" w:rsidP="00A63E03">
            <w:pPr>
              <w:pStyle w:val="affb"/>
              <w:snapToGrid w:val="0"/>
              <w:jc w:val="both"/>
            </w:pPr>
          </w:p>
        </w:tc>
        <w:tc>
          <w:tcPr>
            <w:tcW w:w="1455" w:type="dxa"/>
            <w:shd w:val="clear" w:color="auto" w:fill="auto"/>
            <w:vAlign w:val="center"/>
          </w:tcPr>
          <w:p w:rsidR="00A63E03" w:rsidRPr="00A63E03" w:rsidRDefault="00A63E03" w:rsidP="00A63E03">
            <w:pPr>
              <w:pStyle w:val="affb"/>
              <w:snapToGrid w:val="0"/>
              <w:jc w:val="both"/>
            </w:pPr>
          </w:p>
        </w:tc>
      </w:tr>
    </w:tbl>
    <w:p w:rsidR="00A63E03" w:rsidRPr="00A63E03" w:rsidRDefault="00A63E03" w:rsidP="00A63E03">
      <w:pPr>
        <w:pStyle w:val="ac"/>
        <w:jc w:val="both"/>
        <w:rPr>
          <w:sz w:val="24"/>
          <w:szCs w:val="24"/>
        </w:rPr>
      </w:pPr>
      <w:r w:rsidRPr="00A63E03">
        <w:rPr>
          <w:sz w:val="24"/>
          <w:szCs w:val="24"/>
        </w:rPr>
        <w:t xml:space="preserve">В вопросах воспитания и дополнительного образования детей школа сотрудничает с межведомственными организациями. Являясь центром ориентации учащихся на разнообразные виды деятельности, не замыкается на внутренних возможностях. Она активно участвует в удовлетворении интересов учащихся. Школа использует все возможности </w:t>
      </w:r>
      <w:proofErr w:type="spellStart"/>
      <w:r w:rsidRPr="00A63E03">
        <w:rPr>
          <w:sz w:val="24"/>
          <w:szCs w:val="24"/>
        </w:rPr>
        <w:t>социо-культурной</w:t>
      </w:r>
      <w:proofErr w:type="spellEnd"/>
      <w:r w:rsidRPr="00A63E03">
        <w:rPr>
          <w:sz w:val="24"/>
          <w:szCs w:val="24"/>
        </w:rPr>
        <w:t xml:space="preserve"> среды, работает в тесном содружестве с Домом Культуры, Библиотекой, Домом детского творчества по планам мероприятий работы. Это помогает школьникам разнообразно и рационально проводить свободное время и играет большую роль при подготовке и проведении общешкольных мероприятий, подготовке к районным творческим конкурсам, способствует формированию дружного школьного коллектива. Проблем в вопросе социального партнёрства не возникает. </w:t>
      </w:r>
    </w:p>
    <w:p w:rsidR="00A63E03" w:rsidRPr="00A63E03" w:rsidRDefault="00A63E03" w:rsidP="00A63E03">
      <w:pPr>
        <w:pStyle w:val="ac"/>
        <w:jc w:val="both"/>
        <w:rPr>
          <w:sz w:val="24"/>
          <w:szCs w:val="24"/>
        </w:rPr>
      </w:pPr>
      <w:r w:rsidRPr="00A63E03">
        <w:rPr>
          <w:sz w:val="24"/>
          <w:szCs w:val="24"/>
        </w:rPr>
        <w:t>Школа активно работает в партнерстве с родителями. Посещение родителями родительских собраний составляло 62%. (63)</w:t>
      </w:r>
    </w:p>
    <w:p w:rsidR="00A63E03" w:rsidRPr="00A63E03" w:rsidRDefault="00A63E03" w:rsidP="00A63E03">
      <w:pPr>
        <w:pStyle w:val="ac"/>
        <w:jc w:val="both"/>
        <w:rPr>
          <w:sz w:val="24"/>
          <w:szCs w:val="24"/>
        </w:rPr>
      </w:pPr>
      <w:r w:rsidRPr="00A63E03">
        <w:rPr>
          <w:sz w:val="24"/>
          <w:szCs w:val="24"/>
        </w:rPr>
        <w:t xml:space="preserve">Для привлечения родителей к совместной деятельности используются различные формы и методы работы. Активное участие в жизни школы принимают около 69 % родителей. </w:t>
      </w:r>
    </w:p>
    <w:p w:rsidR="00A63E03" w:rsidRPr="00A63E03" w:rsidRDefault="00A63E03" w:rsidP="00A63E03">
      <w:pPr>
        <w:pStyle w:val="ac"/>
        <w:jc w:val="both"/>
        <w:rPr>
          <w:sz w:val="24"/>
          <w:szCs w:val="24"/>
        </w:rPr>
      </w:pPr>
      <w:r w:rsidRPr="00A63E03">
        <w:rPr>
          <w:sz w:val="24"/>
          <w:szCs w:val="24"/>
        </w:rPr>
        <w:t xml:space="preserve">С 2010 – 2011 </w:t>
      </w:r>
      <w:proofErr w:type="spellStart"/>
      <w:r w:rsidRPr="00A63E03">
        <w:rPr>
          <w:sz w:val="24"/>
          <w:szCs w:val="24"/>
        </w:rPr>
        <w:t>уч.г</w:t>
      </w:r>
      <w:proofErr w:type="spellEnd"/>
      <w:r w:rsidRPr="00A63E03">
        <w:rPr>
          <w:sz w:val="24"/>
          <w:szCs w:val="24"/>
        </w:rPr>
        <w:t xml:space="preserve">. в школе действует Управляющий Совет. К решению школьных проблем привлекаются родители, общественность села. </w:t>
      </w:r>
    </w:p>
    <w:p w:rsidR="00A63E03" w:rsidRPr="00A63E03" w:rsidRDefault="00A63E03" w:rsidP="00A63E03">
      <w:pPr>
        <w:pStyle w:val="ac"/>
        <w:jc w:val="both"/>
        <w:rPr>
          <w:sz w:val="24"/>
          <w:szCs w:val="24"/>
        </w:rPr>
      </w:pPr>
      <w:r w:rsidRPr="00A63E03">
        <w:rPr>
          <w:sz w:val="24"/>
          <w:szCs w:val="24"/>
        </w:rPr>
        <w:lastRenderedPageBreak/>
        <w:t>На базе школы проводятся курсы по выбору для учащихся, олимпиады, конкурсы. В прошлом году продолжилась работа базовой площадки по теме: «Самосовершенствование личности — ведущий ценностный ориентир образовательного пространства ОУ».</w:t>
      </w:r>
    </w:p>
    <w:p w:rsidR="00A63E03" w:rsidRPr="00A63E03" w:rsidRDefault="00A63E03" w:rsidP="00A63E03">
      <w:pPr>
        <w:pStyle w:val="ac"/>
        <w:jc w:val="both"/>
        <w:rPr>
          <w:sz w:val="24"/>
          <w:szCs w:val="24"/>
        </w:rPr>
      </w:pPr>
      <w:r w:rsidRPr="00A63E03">
        <w:rPr>
          <w:sz w:val="24"/>
          <w:szCs w:val="24"/>
        </w:rPr>
        <w:t xml:space="preserve">Мы эффективно работаем с социальными партнерами: ДК и сельской библиотекой, (совместные мероприятия), Домом Детского Творчества (организация кружковой работы), с районным Агентством по делам молодежи по Программе трудоустройство молодежи: летом 2016 года учащиеся с 14 до 17 лет получили возможность устроиться на работу в школе и при Администрации </w:t>
      </w:r>
      <w:proofErr w:type="spellStart"/>
      <w:r w:rsidRPr="00A63E03">
        <w:rPr>
          <w:sz w:val="24"/>
          <w:szCs w:val="24"/>
        </w:rPr>
        <w:t>Кукобойского</w:t>
      </w:r>
      <w:proofErr w:type="spellEnd"/>
      <w:r w:rsidRPr="00A63E03">
        <w:rPr>
          <w:sz w:val="24"/>
          <w:szCs w:val="24"/>
        </w:rPr>
        <w:t xml:space="preserve"> сельского поселения.</w:t>
      </w:r>
    </w:p>
    <w:p w:rsidR="00A63E03" w:rsidRPr="00A63E03" w:rsidRDefault="00A63E03" w:rsidP="00A63E03">
      <w:pPr>
        <w:ind w:firstLine="540"/>
        <w:jc w:val="both"/>
        <w:rPr>
          <w:sz w:val="24"/>
          <w:szCs w:val="24"/>
        </w:rPr>
      </w:pPr>
    </w:p>
    <w:p w:rsidR="00A63E03" w:rsidRPr="00A63E03" w:rsidRDefault="00A63E03" w:rsidP="00A63E03">
      <w:pPr>
        <w:pStyle w:val="Standard"/>
        <w:autoSpaceDE w:val="0"/>
        <w:jc w:val="both"/>
        <w:rPr>
          <w:rFonts w:eastAsia="Times New Roman" w:cs="Times New Roman"/>
          <w:b/>
          <w:bCs/>
        </w:rPr>
      </w:pPr>
      <w:proofErr w:type="spellStart"/>
      <w:r w:rsidRPr="00A63E03">
        <w:rPr>
          <w:rFonts w:eastAsia="Times New Roman" w:cs="Times New Roman"/>
          <w:b/>
          <w:bCs/>
        </w:rPr>
        <w:t>Динамика</w:t>
      </w:r>
      <w:proofErr w:type="spellEnd"/>
      <w:r w:rsidRPr="00A63E03">
        <w:rPr>
          <w:rFonts w:eastAsia="Times New Roman" w:cs="Times New Roman"/>
          <w:b/>
          <w:bCs/>
        </w:rPr>
        <w:t xml:space="preserve"> </w:t>
      </w:r>
      <w:bookmarkStart w:id="0" w:name="_GoBack"/>
      <w:bookmarkEnd w:id="0"/>
      <w:proofErr w:type="spellStart"/>
      <w:r w:rsidRPr="00A63E03">
        <w:rPr>
          <w:rFonts w:eastAsia="Times New Roman" w:cs="Times New Roman"/>
          <w:b/>
          <w:bCs/>
        </w:rPr>
        <w:t>здоровья</w:t>
      </w:r>
      <w:proofErr w:type="spellEnd"/>
      <w:r w:rsidRPr="00A63E03">
        <w:rPr>
          <w:rFonts w:eastAsia="Times New Roman" w:cs="Times New Roman"/>
          <w:b/>
          <w:bCs/>
        </w:rPr>
        <w:t xml:space="preserve"> </w:t>
      </w:r>
      <w:proofErr w:type="spellStart"/>
      <w:r w:rsidRPr="00A63E03">
        <w:rPr>
          <w:rFonts w:eastAsia="Times New Roman" w:cs="Times New Roman"/>
          <w:b/>
          <w:bCs/>
        </w:rPr>
        <w:t>обучающихся</w:t>
      </w:r>
      <w:proofErr w:type="spellEnd"/>
      <w:r w:rsidRPr="00A63E03">
        <w:rPr>
          <w:rFonts w:eastAsia="Times New Roman" w:cs="Times New Roman"/>
          <w:b/>
          <w:bCs/>
        </w:rPr>
        <w:t xml:space="preserve">, </w:t>
      </w:r>
      <w:proofErr w:type="spellStart"/>
      <w:r w:rsidRPr="00A63E03">
        <w:rPr>
          <w:rFonts w:eastAsia="Times New Roman" w:cs="Times New Roman"/>
          <w:b/>
          <w:bCs/>
        </w:rPr>
        <w:t>организация</w:t>
      </w:r>
      <w:proofErr w:type="spellEnd"/>
      <w:r w:rsidRPr="00A63E03">
        <w:rPr>
          <w:rFonts w:eastAsia="Times New Roman" w:cs="Times New Roman"/>
          <w:b/>
          <w:bCs/>
        </w:rPr>
        <w:t xml:space="preserve"> </w:t>
      </w:r>
      <w:proofErr w:type="spellStart"/>
      <w:r w:rsidRPr="00A63E03">
        <w:rPr>
          <w:rFonts w:eastAsia="Times New Roman" w:cs="Times New Roman"/>
          <w:b/>
          <w:bCs/>
        </w:rPr>
        <w:t>питания</w:t>
      </w:r>
      <w:proofErr w:type="spellEnd"/>
      <w:r w:rsidRPr="00A63E03">
        <w:rPr>
          <w:rFonts w:eastAsia="Times New Roman" w:cs="Times New Roman"/>
          <w:b/>
          <w:bCs/>
        </w:rPr>
        <w:t xml:space="preserve"> и </w:t>
      </w:r>
      <w:proofErr w:type="spellStart"/>
      <w:r w:rsidRPr="00A63E03">
        <w:rPr>
          <w:rFonts w:eastAsia="Times New Roman" w:cs="Times New Roman"/>
          <w:b/>
          <w:bCs/>
        </w:rPr>
        <w:t>оздоровления</w:t>
      </w:r>
      <w:proofErr w:type="spellEnd"/>
      <w:r w:rsidRPr="00A63E03">
        <w:rPr>
          <w:rFonts w:eastAsia="Times New Roman" w:cs="Times New Roman"/>
          <w:b/>
          <w:bCs/>
        </w:rPr>
        <w:t xml:space="preserve"> </w:t>
      </w:r>
      <w:proofErr w:type="spellStart"/>
      <w:r w:rsidRPr="00A63E03">
        <w:rPr>
          <w:rFonts w:eastAsia="Times New Roman" w:cs="Times New Roman"/>
          <w:b/>
          <w:bCs/>
        </w:rPr>
        <w:t>обучающихся</w:t>
      </w:r>
      <w:proofErr w:type="spellEnd"/>
    </w:p>
    <w:p w:rsidR="00A63E03" w:rsidRPr="00A63E03" w:rsidRDefault="00A63E03" w:rsidP="00A63E03">
      <w:pPr>
        <w:spacing w:line="100" w:lineRule="atLeast"/>
        <w:jc w:val="both"/>
        <w:rPr>
          <w:sz w:val="24"/>
          <w:szCs w:val="24"/>
        </w:rPr>
      </w:pPr>
    </w:p>
    <w:p w:rsidR="00A63E03" w:rsidRPr="00A63E03" w:rsidRDefault="00A63E03" w:rsidP="00A63E03">
      <w:pPr>
        <w:spacing w:line="100" w:lineRule="atLeast"/>
        <w:ind w:firstLine="345"/>
        <w:jc w:val="both"/>
        <w:rPr>
          <w:sz w:val="24"/>
          <w:szCs w:val="24"/>
        </w:rPr>
      </w:pPr>
      <w:r w:rsidRPr="00A63E03">
        <w:rPr>
          <w:sz w:val="24"/>
          <w:szCs w:val="24"/>
        </w:rPr>
        <w:t>Образовательная функция школы по-прежнему остается ведущим аспектом ее</w:t>
      </w:r>
    </w:p>
    <w:p w:rsidR="00A63E03" w:rsidRPr="00A63E03" w:rsidRDefault="00A63E03" w:rsidP="00A63E03">
      <w:pPr>
        <w:spacing w:line="100" w:lineRule="atLeast"/>
        <w:ind w:firstLine="345"/>
        <w:jc w:val="both"/>
        <w:rPr>
          <w:sz w:val="24"/>
          <w:szCs w:val="24"/>
        </w:rPr>
      </w:pPr>
      <w:r w:rsidRPr="00A63E03">
        <w:rPr>
          <w:sz w:val="24"/>
          <w:szCs w:val="24"/>
        </w:rPr>
        <w:t xml:space="preserve">деятельности, важным фактором в оценке степени и качества </w:t>
      </w:r>
      <w:proofErr w:type="spellStart"/>
      <w:r w:rsidRPr="00A63E03">
        <w:rPr>
          <w:sz w:val="24"/>
          <w:szCs w:val="24"/>
        </w:rPr>
        <w:t>обученности</w:t>
      </w:r>
      <w:proofErr w:type="spellEnd"/>
      <w:r w:rsidRPr="00A63E03">
        <w:rPr>
          <w:sz w:val="24"/>
          <w:szCs w:val="24"/>
        </w:rPr>
        <w:t xml:space="preserve"> становится состояние здоровья школьников. </w:t>
      </w:r>
    </w:p>
    <w:p w:rsidR="00A63E03" w:rsidRPr="00A63E03" w:rsidRDefault="00A63E03" w:rsidP="00A63E03">
      <w:pPr>
        <w:spacing w:line="100" w:lineRule="atLeast"/>
        <w:ind w:firstLine="345"/>
        <w:jc w:val="both"/>
        <w:rPr>
          <w:sz w:val="24"/>
          <w:szCs w:val="24"/>
        </w:rPr>
      </w:pPr>
      <w:r w:rsidRPr="00A63E03">
        <w:rPr>
          <w:sz w:val="24"/>
          <w:szCs w:val="24"/>
        </w:rPr>
        <w:t xml:space="preserve">В течение последних лет в школе проводится динамическое наблюдение за состоянием здоровья обучающихся. </w:t>
      </w:r>
    </w:p>
    <w:p w:rsidR="00A63E03" w:rsidRPr="00A63E03" w:rsidRDefault="00A63E03" w:rsidP="00A63E03">
      <w:pPr>
        <w:spacing w:line="100" w:lineRule="atLeast"/>
        <w:ind w:firstLine="345"/>
        <w:jc w:val="both"/>
        <w:rPr>
          <w:sz w:val="24"/>
          <w:szCs w:val="24"/>
        </w:rPr>
      </w:pPr>
      <w:r w:rsidRPr="00A63E03">
        <w:rPr>
          <w:sz w:val="24"/>
          <w:szCs w:val="24"/>
        </w:rPr>
        <w:t>В результате проведенной работы выявлены следующие показатели здоровья детей</w:t>
      </w:r>
    </w:p>
    <w:p w:rsidR="00A63E03" w:rsidRPr="00A63E03" w:rsidRDefault="00A63E03" w:rsidP="00A63E03">
      <w:pPr>
        <w:spacing w:line="100" w:lineRule="atLeast"/>
        <w:jc w:val="both"/>
        <w:rPr>
          <w:sz w:val="24"/>
          <w:szCs w:val="24"/>
        </w:rPr>
      </w:pPr>
    </w:p>
    <w:tbl>
      <w:tblPr>
        <w:tblW w:w="0" w:type="auto"/>
        <w:tblInd w:w="108" w:type="dxa"/>
        <w:tblLayout w:type="fixed"/>
        <w:tblLook w:val="0000"/>
      </w:tblPr>
      <w:tblGrid>
        <w:gridCol w:w="2805"/>
        <w:gridCol w:w="2055"/>
        <w:gridCol w:w="1350"/>
        <w:gridCol w:w="1515"/>
        <w:gridCol w:w="1875"/>
      </w:tblGrid>
      <w:tr w:rsidR="00A63E03" w:rsidRPr="00A63E03" w:rsidTr="00AC1518">
        <w:tc>
          <w:tcPr>
            <w:tcW w:w="280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Физическое</w:t>
            </w:r>
          </w:p>
          <w:p w:rsidR="00A63E03" w:rsidRPr="00A63E03" w:rsidRDefault="00A63E03" w:rsidP="00A63E03">
            <w:pPr>
              <w:spacing w:line="100" w:lineRule="atLeast"/>
              <w:jc w:val="both"/>
              <w:rPr>
                <w:b/>
                <w:sz w:val="24"/>
                <w:szCs w:val="24"/>
              </w:rPr>
            </w:pPr>
            <w:r w:rsidRPr="00A63E03">
              <w:rPr>
                <w:b/>
                <w:sz w:val="24"/>
                <w:szCs w:val="24"/>
              </w:rPr>
              <w:t>здоровье</w:t>
            </w:r>
          </w:p>
          <w:p w:rsidR="00A63E03" w:rsidRPr="00A63E03" w:rsidRDefault="00A63E03" w:rsidP="00A63E03">
            <w:pPr>
              <w:spacing w:line="100" w:lineRule="atLeast"/>
              <w:jc w:val="both"/>
              <w:rPr>
                <w:b/>
                <w:sz w:val="24"/>
                <w:szCs w:val="24"/>
              </w:rPr>
            </w:pPr>
          </w:p>
        </w:tc>
        <w:tc>
          <w:tcPr>
            <w:tcW w:w="205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2013/2014</w:t>
            </w:r>
          </w:p>
        </w:tc>
        <w:tc>
          <w:tcPr>
            <w:tcW w:w="1350"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2014/2015</w:t>
            </w: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2015/2016</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2015/2016</w:t>
            </w:r>
          </w:p>
        </w:tc>
      </w:tr>
      <w:tr w:rsidR="00A63E03" w:rsidRPr="00A63E03" w:rsidTr="00AC1518">
        <w:tc>
          <w:tcPr>
            <w:tcW w:w="280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Количество</w:t>
            </w:r>
          </w:p>
          <w:p w:rsidR="00A63E03" w:rsidRPr="00A63E03" w:rsidRDefault="00A63E03" w:rsidP="00A63E03">
            <w:pPr>
              <w:spacing w:line="100" w:lineRule="atLeast"/>
              <w:jc w:val="both"/>
              <w:rPr>
                <w:b/>
                <w:bCs/>
                <w:sz w:val="24"/>
                <w:szCs w:val="24"/>
              </w:rPr>
            </w:pPr>
            <w:r w:rsidRPr="00A63E03">
              <w:rPr>
                <w:b/>
                <w:bCs/>
                <w:sz w:val="24"/>
                <w:szCs w:val="24"/>
              </w:rPr>
              <w:t>обучаемых</w:t>
            </w:r>
          </w:p>
        </w:tc>
        <w:tc>
          <w:tcPr>
            <w:tcW w:w="205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85</w:t>
            </w:r>
          </w:p>
        </w:tc>
        <w:tc>
          <w:tcPr>
            <w:tcW w:w="1350"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85</w:t>
            </w: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85</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80</w:t>
            </w:r>
          </w:p>
        </w:tc>
      </w:tr>
      <w:tr w:rsidR="00A63E03" w:rsidRPr="00A63E03" w:rsidTr="00AC1518">
        <w:tc>
          <w:tcPr>
            <w:tcW w:w="280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 xml:space="preserve">Основная группа </w:t>
            </w:r>
          </w:p>
          <w:p w:rsidR="00A63E03" w:rsidRPr="00A63E03" w:rsidRDefault="00A63E03" w:rsidP="00A63E03">
            <w:pPr>
              <w:spacing w:line="100" w:lineRule="atLeast"/>
              <w:jc w:val="both"/>
              <w:rPr>
                <w:b/>
                <w:bCs/>
                <w:sz w:val="24"/>
                <w:szCs w:val="24"/>
              </w:rPr>
            </w:pPr>
            <w:r w:rsidRPr="00A63E03">
              <w:rPr>
                <w:b/>
                <w:bCs/>
                <w:sz w:val="24"/>
                <w:szCs w:val="24"/>
              </w:rPr>
              <w:t>(1 и 2 группа здоровья)</w:t>
            </w:r>
          </w:p>
          <w:p w:rsidR="00A63E03" w:rsidRPr="00A63E03" w:rsidRDefault="00A63E03" w:rsidP="00A63E03">
            <w:pPr>
              <w:spacing w:line="100" w:lineRule="atLeast"/>
              <w:jc w:val="both"/>
              <w:rPr>
                <w:b/>
                <w:bCs/>
                <w:sz w:val="24"/>
                <w:szCs w:val="24"/>
              </w:rPr>
            </w:pPr>
          </w:p>
        </w:tc>
        <w:tc>
          <w:tcPr>
            <w:tcW w:w="205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62чел.– 73%</w:t>
            </w:r>
          </w:p>
        </w:tc>
        <w:tc>
          <w:tcPr>
            <w:tcW w:w="1350"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61 – 72%</w:t>
            </w: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62 – 73%</w:t>
            </w:r>
          </w:p>
          <w:p w:rsidR="00A63E03" w:rsidRPr="00A63E03" w:rsidRDefault="00A63E03" w:rsidP="00A63E03">
            <w:pPr>
              <w:spacing w:line="100" w:lineRule="atLeast"/>
              <w:jc w:val="both"/>
              <w:rPr>
                <w:sz w:val="24"/>
                <w:szCs w:val="24"/>
              </w:rPr>
            </w:pPr>
            <w:r w:rsidRPr="00A63E03">
              <w:rPr>
                <w:sz w:val="24"/>
                <w:szCs w:val="24"/>
              </w:rPr>
              <w:t>(6 чел. -1 гр.)</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61 чел. – 76%</w:t>
            </w:r>
          </w:p>
          <w:p w:rsidR="00A63E03" w:rsidRPr="00A63E03" w:rsidRDefault="00A63E03" w:rsidP="00A63E03">
            <w:pPr>
              <w:spacing w:line="100" w:lineRule="atLeast"/>
              <w:jc w:val="both"/>
              <w:rPr>
                <w:sz w:val="24"/>
                <w:szCs w:val="24"/>
              </w:rPr>
            </w:pPr>
            <w:proofErr w:type="gramStart"/>
            <w:r w:rsidRPr="00A63E03">
              <w:rPr>
                <w:sz w:val="24"/>
                <w:szCs w:val="24"/>
              </w:rPr>
              <w:t xml:space="preserve">(1 чел. – </w:t>
            </w:r>
            <w:proofErr w:type="gramEnd"/>
          </w:p>
          <w:p w:rsidR="00A63E03" w:rsidRPr="00A63E03" w:rsidRDefault="00A63E03" w:rsidP="00A63E03">
            <w:pPr>
              <w:spacing w:line="100" w:lineRule="atLeast"/>
              <w:jc w:val="both"/>
              <w:rPr>
                <w:sz w:val="24"/>
                <w:szCs w:val="24"/>
              </w:rPr>
            </w:pPr>
            <w:proofErr w:type="gramStart"/>
            <w:r w:rsidRPr="00A63E03">
              <w:rPr>
                <w:sz w:val="24"/>
                <w:szCs w:val="24"/>
              </w:rPr>
              <w:t>1 группа)</w:t>
            </w:r>
            <w:proofErr w:type="gramEnd"/>
          </w:p>
        </w:tc>
      </w:tr>
      <w:tr w:rsidR="00A63E03" w:rsidRPr="00A63E03" w:rsidTr="00AC1518">
        <w:tc>
          <w:tcPr>
            <w:tcW w:w="280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proofErr w:type="spellStart"/>
            <w:r w:rsidRPr="00A63E03">
              <w:rPr>
                <w:b/>
                <w:bCs/>
                <w:sz w:val="24"/>
                <w:szCs w:val="24"/>
              </w:rPr>
              <w:t>Подготовительнаяи</w:t>
            </w:r>
            <w:proofErr w:type="spellEnd"/>
            <w:r w:rsidRPr="00A63E03">
              <w:rPr>
                <w:b/>
                <w:bCs/>
                <w:sz w:val="24"/>
                <w:szCs w:val="24"/>
              </w:rPr>
              <w:t xml:space="preserve"> спец. группа</w:t>
            </w:r>
          </w:p>
        </w:tc>
        <w:tc>
          <w:tcPr>
            <w:tcW w:w="205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27%</w:t>
            </w:r>
          </w:p>
          <w:p w:rsidR="00A63E03" w:rsidRPr="00A63E03" w:rsidRDefault="00A63E03" w:rsidP="00A63E03">
            <w:pPr>
              <w:spacing w:line="100" w:lineRule="atLeast"/>
              <w:jc w:val="both"/>
              <w:rPr>
                <w:b/>
                <w:bCs/>
                <w:sz w:val="24"/>
                <w:szCs w:val="24"/>
              </w:rPr>
            </w:pPr>
            <w:r w:rsidRPr="00A63E03">
              <w:rPr>
                <w:b/>
                <w:bCs/>
                <w:sz w:val="24"/>
                <w:szCs w:val="24"/>
              </w:rPr>
              <w:t xml:space="preserve"> (23 чел.)</w:t>
            </w:r>
          </w:p>
        </w:tc>
        <w:tc>
          <w:tcPr>
            <w:tcW w:w="1350"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 xml:space="preserve"> 28% </w:t>
            </w:r>
          </w:p>
          <w:p w:rsidR="00A63E03" w:rsidRPr="00A63E03" w:rsidRDefault="00A63E03" w:rsidP="00A63E03">
            <w:pPr>
              <w:spacing w:line="100" w:lineRule="atLeast"/>
              <w:jc w:val="both"/>
              <w:rPr>
                <w:b/>
                <w:bCs/>
                <w:sz w:val="24"/>
                <w:szCs w:val="24"/>
              </w:rPr>
            </w:pPr>
            <w:r w:rsidRPr="00A63E03">
              <w:rPr>
                <w:b/>
                <w:bCs/>
                <w:sz w:val="24"/>
                <w:szCs w:val="24"/>
              </w:rPr>
              <w:t>(24 чел.)</w:t>
            </w: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28%</w:t>
            </w:r>
          </w:p>
          <w:p w:rsidR="00A63E03" w:rsidRPr="00A63E03" w:rsidRDefault="00A63E03" w:rsidP="00A63E03">
            <w:pPr>
              <w:spacing w:line="100" w:lineRule="atLeast"/>
              <w:jc w:val="both"/>
              <w:rPr>
                <w:b/>
                <w:bCs/>
                <w:sz w:val="24"/>
                <w:szCs w:val="24"/>
              </w:rPr>
            </w:pPr>
            <w:r w:rsidRPr="00A63E03">
              <w:rPr>
                <w:b/>
                <w:bCs/>
                <w:sz w:val="24"/>
                <w:szCs w:val="24"/>
              </w:rPr>
              <w:t xml:space="preserve"> (24 чел.)</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 xml:space="preserve">24% </w:t>
            </w:r>
          </w:p>
          <w:p w:rsidR="00A63E03" w:rsidRPr="00A63E03" w:rsidRDefault="00A63E03" w:rsidP="00A63E03">
            <w:pPr>
              <w:spacing w:line="100" w:lineRule="atLeast"/>
              <w:jc w:val="both"/>
              <w:rPr>
                <w:b/>
                <w:bCs/>
                <w:sz w:val="24"/>
                <w:szCs w:val="24"/>
              </w:rPr>
            </w:pPr>
            <w:r w:rsidRPr="00A63E03">
              <w:rPr>
                <w:b/>
                <w:bCs/>
                <w:sz w:val="24"/>
                <w:szCs w:val="24"/>
              </w:rPr>
              <w:t>(19 чел.)</w:t>
            </w:r>
          </w:p>
        </w:tc>
      </w:tr>
    </w:tbl>
    <w:p w:rsidR="00A63E03" w:rsidRPr="00A63E03" w:rsidRDefault="00A63E03" w:rsidP="00A63E03">
      <w:pPr>
        <w:spacing w:line="100" w:lineRule="atLeast"/>
        <w:ind w:firstLine="540"/>
        <w:jc w:val="both"/>
        <w:rPr>
          <w:sz w:val="24"/>
          <w:szCs w:val="24"/>
        </w:rPr>
      </w:pPr>
    </w:p>
    <w:p w:rsidR="00A63E03" w:rsidRPr="00A63E03" w:rsidRDefault="00A63E03" w:rsidP="00A63E03">
      <w:pPr>
        <w:pStyle w:val="ac"/>
        <w:ind w:firstLine="540"/>
        <w:jc w:val="both"/>
        <w:rPr>
          <w:sz w:val="24"/>
          <w:szCs w:val="24"/>
        </w:rPr>
      </w:pPr>
    </w:p>
    <w:p w:rsidR="00A63E03" w:rsidRPr="00A63E03" w:rsidRDefault="00A63E03" w:rsidP="00A63E03">
      <w:pPr>
        <w:pStyle w:val="ac"/>
        <w:ind w:firstLine="540"/>
        <w:jc w:val="both"/>
        <w:rPr>
          <w:sz w:val="24"/>
          <w:szCs w:val="24"/>
        </w:rPr>
      </w:pPr>
      <w:r w:rsidRPr="00A63E03">
        <w:rPr>
          <w:sz w:val="24"/>
          <w:szCs w:val="24"/>
        </w:rPr>
        <w:object w:dxaOrig="9709" w:dyaOrig="6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46.75pt" o:ole="" o:bordertopcolor="this" o:borderleftcolor="this" o:borderbottomcolor="this" o:borderrightcolor="this" filled="t">
            <v:fill color2="black"/>
            <v:imagedata r:id="rId20" o:title=""/>
            <w10:bordertop space="4"/>
            <w10:borderleft space="7"/>
            <w10:borderbottom space="4"/>
            <w10:borderright space="7"/>
          </v:shape>
          <o:OLEObject Type="Embed" ProgID="StaticMetafile" ShapeID="_x0000_i1025" DrawAspect="Content" ObjectID="_1557913751" r:id="rId21"/>
        </w:object>
      </w:r>
    </w:p>
    <w:p w:rsidR="00A63E03" w:rsidRPr="00A63E03" w:rsidRDefault="00A63E03" w:rsidP="00A63E03">
      <w:pPr>
        <w:pStyle w:val="ac"/>
        <w:ind w:firstLine="540"/>
        <w:jc w:val="both"/>
        <w:rPr>
          <w:b/>
          <w:sz w:val="24"/>
          <w:szCs w:val="24"/>
        </w:rPr>
      </w:pPr>
      <w:r w:rsidRPr="00A63E03">
        <w:rPr>
          <w:sz w:val="24"/>
          <w:szCs w:val="24"/>
        </w:rPr>
        <w:object w:dxaOrig="10223" w:dyaOrig="6202">
          <v:shape id="_x0000_i1026" type="#_x0000_t75" style="width:355.5pt;height:201pt" o:ole="" o:bordertopcolor="this" o:borderleftcolor="this" o:borderbottomcolor="this" o:borderrightcolor="this" filled="t">
            <v:fill color2="black"/>
            <v:imagedata r:id="rId22" o:title=""/>
            <w10:bordertop space="4"/>
            <w10:borderleft space="7"/>
            <w10:borderbottom space="4"/>
            <w10:borderright space="7"/>
          </v:shape>
          <o:OLEObject Type="Embed" ProgID="StaticMetafile" ShapeID="_x0000_i1026" DrawAspect="Content" ObjectID="_1557913752" r:id="rId23"/>
        </w:object>
      </w:r>
    </w:p>
    <w:p w:rsidR="00A63E03" w:rsidRPr="00A63E03" w:rsidRDefault="00A63E03" w:rsidP="00A63E03">
      <w:pPr>
        <w:spacing w:line="100" w:lineRule="atLeast"/>
        <w:jc w:val="both"/>
        <w:rPr>
          <w:b/>
          <w:sz w:val="24"/>
          <w:szCs w:val="24"/>
        </w:rPr>
      </w:pPr>
      <w:r w:rsidRPr="00A63E03">
        <w:rPr>
          <w:b/>
          <w:sz w:val="24"/>
          <w:szCs w:val="24"/>
        </w:rPr>
        <w:t xml:space="preserve">В течение периода с 2012 по 2016 г.г. </w:t>
      </w:r>
    </w:p>
    <w:p w:rsidR="00A63E03" w:rsidRPr="00A63E03" w:rsidRDefault="00A63E03" w:rsidP="00A63E03">
      <w:pPr>
        <w:spacing w:line="100" w:lineRule="atLeast"/>
        <w:jc w:val="both"/>
        <w:rPr>
          <w:b/>
          <w:sz w:val="24"/>
          <w:szCs w:val="24"/>
        </w:rPr>
      </w:pPr>
      <w:r w:rsidRPr="00A63E03">
        <w:rPr>
          <w:b/>
          <w:sz w:val="24"/>
          <w:szCs w:val="24"/>
        </w:rPr>
        <w:t xml:space="preserve"> процент охвата горячим питанием колеблется  на уровне 90 – 98%. </w:t>
      </w:r>
    </w:p>
    <w:p w:rsidR="00A63E03" w:rsidRPr="00A63E03" w:rsidRDefault="00A63E03" w:rsidP="00A63E03">
      <w:pPr>
        <w:spacing w:line="100" w:lineRule="atLeast"/>
        <w:jc w:val="both"/>
        <w:rPr>
          <w:rFonts w:eastAsia="Calibri"/>
          <w:sz w:val="24"/>
          <w:szCs w:val="24"/>
        </w:rPr>
      </w:pPr>
    </w:p>
    <w:tbl>
      <w:tblPr>
        <w:tblW w:w="0" w:type="auto"/>
        <w:tblInd w:w="108" w:type="dxa"/>
        <w:tblLayout w:type="fixed"/>
        <w:tblLook w:val="0000"/>
      </w:tblPr>
      <w:tblGrid>
        <w:gridCol w:w="2445"/>
        <w:gridCol w:w="1515"/>
        <w:gridCol w:w="1485"/>
        <w:gridCol w:w="1395"/>
        <w:gridCol w:w="2130"/>
      </w:tblGrid>
      <w:tr w:rsidR="00A63E03" w:rsidRPr="00A63E03" w:rsidTr="00AC1518">
        <w:tc>
          <w:tcPr>
            <w:tcW w:w="244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rFonts w:eastAsia="Calibri"/>
                <w:sz w:val="24"/>
                <w:szCs w:val="24"/>
              </w:rPr>
            </w:pP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2012/2013</w:t>
            </w:r>
          </w:p>
        </w:tc>
        <w:tc>
          <w:tcPr>
            <w:tcW w:w="148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2013/14</w:t>
            </w:r>
          </w:p>
          <w:p w:rsidR="00A63E03" w:rsidRPr="00A63E03" w:rsidRDefault="00A63E03" w:rsidP="00A63E03">
            <w:pPr>
              <w:spacing w:line="100" w:lineRule="atLeast"/>
              <w:jc w:val="both"/>
              <w:rPr>
                <w:rFonts w:eastAsia="Calibri"/>
                <w:sz w:val="24"/>
                <w:szCs w:val="24"/>
              </w:rPr>
            </w:pPr>
          </w:p>
        </w:tc>
        <w:tc>
          <w:tcPr>
            <w:tcW w:w="139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2014/15</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b/>
                <w:sz w:val="24"/>
                <w:szCs w:val="24"/>
              </w:rPr>
            </w:pPr>
            <w:r w:rsidRPr="00A63E03">
              <w:rPr>
                <w:b/>
                <w:sz w:val="24"/>
                <w:szCs w:val="24"/>
              </w:rPr>
              <w:t>2015/2016</w:t>
            </w:r>
          </w:p>
        </w:tc>
      </w:tr>
      <w:tr w:rsidR="00A63E03" w:rsidRPr="00A63E03" w:rsidTr="00AC1518">
        <w:tc>
          <w:tcPr>
            <w:tcW w:w="244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 xml:space="preserve">Всего </w:t>
            </w:r>
            <w:proofErr w:type="gramStart"/>
            <w:r w:rsidRPr="00A63E03">
              <w:rPr>
                <w:sz w:val="24"/>
                <w:szCs w:val="24"/>
              </w:rPr>
              <w:t>обучающихся</w:t>
            </w:r>
            <w:proofErr w:type="gramEnd"/>
          </w:p>
          <w:p w:rsidR="00A63E03" w:rsidRPr="00A63E03" w:rsidRDefault="00A63E03" w:rsidP="00A63E03">
            <w:pPr>
              <w:spacing w:line="100" w:lineRule="atLeast"/>
              <w:jc w:val="both"/>
              <w:rPr>
                <w:sz w:val="24"/>
                <w:szCs w:val="24"/>
              </w:rPr>
            </w:pP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97чел.</w:t>
            </w:r>
          </w:p>
        </w:tc>
        <w:tc>
          <w:tcPr>
            <w:tcW w:w="148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83 чел.</w:t>
            </w:r>
          </w:p>
        </w:tc>
        <w:tc>
          <w:tcPr>
            <w:tcW w:w="139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85</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b/>
                <w:bCs/>
                <w:sz w:val="24"/>
                <w:szCs w:val="24"/>
              </w:rPr>
            </w:pPr>
            <w:r w:rsidRPr="00A63E03">
              <w:rPr>
                <w:b/>
                <w:bCs/>
                <w:sz w:val="24"/>
                <w:szCs w:val="24"/>
              </w:rPr>
              <w:t>85</w:t>
            </w:r>
          </w:p>
        </w:tc>
      </w:tr>
      <w:tr w:rsidR="00A63E03" w:rsidRPr="00A63E03" w:rsidTr="00AC1518">
        <w:tc>
          <w:tcPr>
            <w:tcW w:w="244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proofErr w:type="gramStart"/>
            <w:r w:rsidRPr="00A63E03">
              <w:rPr>
                <w:sz w:val="24"/>
                <w:szCs w:val="24"/>
              </w:rPr>
              <w:t>Получали питание на льготной основе, частичная оплата родителями)</w:t>
            </w:r>
            <w:proofErr w:type="gramEnd"/>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73чел.(75%)</w:t>
            </w:r>
          </w:p>
        </w:tc>
        <w:tc>
          <w:tcPr>
            <w:tcW w:w="148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65 чел.(78%)</w:t>
            </w:r>
          </w:p>
        </w:tc>
        <w:tc>
          <w:tcPr>
            <w:tcW w:w="139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62 (73%)</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74 чел.</w:t>
            </w:r>
            <w:proofErr w:type="gramStart"/>
            <w:r w:rsidRPr="00A63E03">
              <w:rPr>
                <w:sz w:val="24"/>
                <w:szCs w:val="24"/>
              </w:rPr>
              <w:t xml:space="preserve">( </w:t>
            </w:r>
            <w:proofErr w:type="gramEnd"/>
            <w:r w:rsidRPr="00A63E03">
              <w:rPr>
                <w:sz w:val="24"/>
                <w:szCs w:val="24"/>
              </w:rPr>
              <w:t>87%)</w:t>
            </w:r>
          </w:p>
        </w:tc>
      </w:tr>
      <w:tr w:rsidR="00A63E03" w:rsidRPr="00A63E03" w:rsidTr="00AC1518">
        <w:tc>
          <w:tcPr>
            <w:tcW w:w="244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За деньги родителей</w:t>
            </w:r>
          </w:p>
          <w:p w:rsidR="00A63E03" w:rsidRPr="00A63E03" w:rsidRDefault="00A63E03" w:rsidP="00A63E03">
            <w:pPr>
              <w:spacing w:line="100" w:lineRule="atLeast"/>
              <w:jc w:val="both"/>
              <w:rPr>
                <w:sz w:val="24"/>
                <w:szCs w:val="24"/>
              </w:rPr>
            </w:pP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15чел.</w:t>
            </w:r>
          </w:p>
        </w:tc>
        <w:tc>
          <w:tcPr>
            <w:tcW w:w="148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 xml:space="preserve">10 чел. </w:t>
            </w:r>
          </w:p>
        </w:tc>
        <w:tc>
          <w:tcPr>
            <w:tcW w:w="139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8чел.</w:t>
            </w:r>
            <w:proofErr w:type="gramStart"/>
            <w:r w:rsidRPr="00A63E03">
              <w:rPr>
                <w:sz w:val="24"/>
                <w:szCs w:val="24"/>
              </w:rPr>
              <w:t xml:space="preserve">( </w:t>
            </w:r>
            <w:proofErr w:type="gramEnd"/>
            <w:r w:rsidRPr="00A63E03">
              <w:rPr>
                <w:sz w:val="24"/>
                <w:szCs w:val="24"/>
              </w:rPr>
              <w:t>9%)</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11 чел.(13%)</w:t>
            </w:r>
          </w:p>
        </w:tc>
      </w:tr>
      <w:tr w:rsidR="00A63E03" w:rsidRPr="00A63E03" w:rsidTr="00AC1518">
        <w:tc>
          <w:tcPr>
            <w:tcW w:w="244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 охвата горячим питанием</w:t>
            </w:r>
          </w:p>
        </w:tc>
        <w:tc>
          <w:tcPr>
            <w:tcW w:w="151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91%</w:t>
            </w:r>
          </w:p>
        </w:tc>
        <w:tc>
          <w:tcPr>
            <w:tcW w:w="148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90%</w:t>
            </w:r>
          </w:p>
        </w:tc>
        <w:tc>
          <w:tcPr>
            <w:tcW w:w="1395" w:type="dxa"/>
            <w:tcBorders>
              <w:top w:val="single" w:sz="4" w:space="0" w:color="000000"/>
              <w:left w:val="single" w:sz="4" w:space="0" w:color="000000"/>
              <w:bottom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90 %</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A63E03" w:rsidRPr="00A63E03" w:rsidRDefault="00A63E03" w:rsidP="00A63E03">
            <w:pPr>
              <w:snapToGrid w:val="0"/>
              <w:spacing w:line="100" w:lineRule="atLeast"/>
              <w:jc w:val="both"/>
              <w:rPr>
                <w:sz w:val="24"/>
                <w:szCs w:val="24"/>
              </w:rPr>
            </w:pPr>
            <w:r w:rsidRPr="00A63E03">
              <w:rPr>
                <w:sz w:val="24"/>
                <w:szCs w:val="24"/>
              </w:rPr>
              <w:t>98%</w:t>
            </w:r>
          </w:p>
        </w:tc>
      </w:tr>
    </w:tbl>
    <w:p w:rsidR="00A63E03" w:rsidRPr="00A63E03" w:rsidRDefault="00A63E03" w:rsidP="00A63E03">
      <w:pPr>
        <w:spacing w:line="100" w:lineRule="atLeast"/>
        <w:ind w:firstLine="540"/>
        <w:jc w:val="both"/>
        <w:rPr>
          <w:sz w:val="24"/>
          <w:szCs w:val="24"/>
        </w:rPr>
      </w:pPr>
    </w:p>
    <w:p w:rsidR="00A63E03" w:rsidRPr="00A63E03" w:rsidRDefault="00A63E03" w:rsidP="00A63E03">
      <w:pPr>
        <w:tabs>
          <w:tab w:val="left" w:pos="900"/>
        </w:tabs>
        <w:spacing w:line="100" w:lineRule="atLeast"/>
        <w:jc w:val="both"/>
        <w:rPr>
          <w:b/>
          <w:bCs/>
          <w:sz w:val="24"/>
          <w:szCs w:val="24"/>
          <w:shd w:val="clear" w:color="auto" w:fill="FFFFFF"/>
        </w:rPr>
      </w:pPr>
    </w:p>
    <w:p w:rsidR="00A63E03" w:rsidRPr="00A63E03" w:rsidRDefault="00A63E03" w:rsidP="00A63E03">
      <w:pPr>
        <w:tabs>
          <w:tab w:val="left" w:pos="900"/>
        </w:tabs>
        <w:spacing w:line="100" w:lineRule="atLeast"/>
        <w:jc w:val="both"/>
        <w:rPr>
          <w:b/>
          <w:bCs/>
          <w:sz w:val="24"/>
          <w:szCs w:val="24"/>
          <w:shd w:val="clear" w:color="auto" w:fill="FFFFFF"/>
        </w:rPr>
      </w:pPr>
    </w:p>
    <w:p w:rsidR="007747B2" w:rsidRPr="00A63E03" w:rsidRDefault="00A63E03" w:rsidP="00A63E03">
      <w:pPr>
        <w:tabs>
          <w:tab w:val="left" w:pos="900"/>
        </w:tabs>
        <w:spacing w:line="100" w:lineRule="atLeast"/>
        <w:jc w:val="both"/>
        <w:rPr>
          <w:b/>
          <w:bCs/>
          <w:sz w:val="24"/>
          <w:szCs w:val="24"/>
          <w:shd w:val="clear" w:color="auto" w:fill="FFFFFF"/>
        </w:rPr>
      </w:pPr>
      <w:r w:rsidRPr="00A63E03">
        <w:rPr>
          <w:b/>
          <w:bCs/>
          <w:sz w:val="24"/>
          <w:szCs w:val="24"/>
          <w:shd w:val="clear" w:color="auto" w:fill="FFFFFF"/>
        </w:rPr>
        <w:t xml:space="preserve">2.5 </w:t>
      </w:r>
      <w:r w:rsidR="004D2FA4" w:rsidRPr="00A63E03">
        <w:rPr>
          <w:b/>
          <w:bCs/>
          <w:sz w:val="24"/>
          <w:szCs w:val="24"/>
          <w:shd w:val="clear" w:color="auto" w:fill="FFFFFF"/>
        </w:rPr>
        <w:t>Качество к</w:t>
      </w:r>
      <w:r w:rsidR="007747B2" w:rsidRPr="00A63E03">
        <w:rPr>
          <w:b/>
          <w:bCs/>
          <w:sz w:val="24"/>
          <w:szCs w:val="24"/>
          <w:shd w:val="clear" w:color="auto" w:fill="FFFFFF"/>
        </w:rPr>
        <w:t>адрово</w:t>
      </w:r>
      <w:r w:rsidR="004D2FA4" w:rsidRPr="00A63E03">
        <w:rPr>
          <w:b/>
          <w:bCs/>
          <w:sz w:val="24"/>
          <w:szCs w:val="24"/>
          <w:shd w:val="clear" w:color="auto" w:fill="FFFFFF"/>
        </w:rPr>
        <w:t>го обеспечения</w:t>
      </w:r>
    </w:p>
    <w:p w:rsidR="00D233A6" w:rsidRPr="00A63E03" w:rsidRDefault="00D233A6" w:rsidP="00A63E03">
      <w:pPr>
        <w:tabs>
          <w:tab w:val="left" w:pos="900"/>
        </w:tabs>
        <w:spacing w:line="100" w:lineRule="atLeast"/>
        <w:ind w:left="-1134" w:firstLine="567"/>
        <w:jc w:val="both"/>
        <w:rPr>
          <w:b/>
          <w:bCs/>
          <w:sz w:val="24"/>
          <w:szCs w:val="24"/>
          <w:shd w:val="clear" w:color="auto" w:fill="FFFFFF"/>
        </w:rPr>
      </w:pPr>
    </w:p>
    <w:p w:rsidR="007747B2" w:rsidRPr="00A63E03" w:rsidRDefault="007747B2" w:rsidP="00A63E03">
      <w:pPr>
        <w:ind w:left="-1134" w:firstLine="567"/>
        <w:jc w:val="both"/>
        <w:rPr>
          <w:bCs/>
          <w:sz w:val="24"/>
          <w:szCs w:val="24"/>
          <w:shd w:val="clear" w:color="auto" w:fill="FFFFFF"/>
        </w:rPr>
      </w:pPr>
      <w:r w:rsidRPr="00A63E03">
        <w:rPr>
          <w:bCs/>
          <w:sz w:val="24"/>
          <w:szCs w:val="24"/>
          <w:shd w:val="clear" w:color="auto" w:fill="FFFFFF"/>
        </w:rPr>
        <w:t>Педагогически</w:t>
      </w:r>
      <w:r w:rsidR="00D233A6" w:rsidRPr="00A63E03">
        <w:rPr>
          <w:bCs/>
          <w:sz w:val="24"/>
          <w:szCs w:val="24"/>
          <w:shd w:val="clear" w:color="auto" w:fill="FFFFFF"/>
        </w:rPr>
        <w:t>й коллектив школы  состоит из 20</w:t>
      </w:r>
      <w:r w:rsidRPr="00A63E03">
        <w:rPr>
          <w:bCs/>
          <w:sz w:val="24"/>
          <w:szCs w:val="24"/>
          <w:shd w:val="clear" w:color="auto" w:fill="FFFFFF"/>
        </w:rPr>
        <w:t xml:space="preserve"> педагогов</w:t>
      </w:r>
      <w:r w:rsidR="00D233A6" w:rsidRPr="00A63E03">
        <w:rPr>
          <w:bCs/>
          <w:sz w:val="24"/>
          <w:szCs w:val="24"/>
          <w:shd w:val="clear" w:color="auto" w:fill="FFFFFF"/>
        </w:rPr>
        <w:t>, из них 6</w:t>
      </w:r>
      <w:r w:rsidRPr="00A63E03">
        <w:rPr>
          <w:bCs/>
          <w:sz w:val="24"/>
          <w:szCs w:val="24"/>
          <w:shd w:val="clear" w:color="auto" w:fill="FFFFFF"/>
        </w:rPr>
        <w:t xml:space="preserve"> </w:t>
      </w:r>
      <w:r w:rsidR="00D233A6" w:rsidRPr="00A63E03">
        <w:rPr>
          <w:sz w:val="24"/>
          <w:szCs w:val="24"/>
          <w:shd w:val="clear" w:color="auto" w:fill="FFFFFF"/>
        </w:rPr>
        <w:t xml:space="preserve"> учителей (</w:t>
      </w:r>
      <w:r w:rsidR="009C4D0D" w:rsidRPr="00A63E03">
        <w:rPr>
          <w:sz w:val="24"/>
          <w:szCs w:val="24"/>
          <w:shd w:val="clear" w:color="auto" w:fill="FFFFFF"/>
        </w:rPr>
        <w:t>30</w:t>
      </w:r>
      <w:r w:rsidRPr="00A63E03">
        <w:rPr>
          <w:sz w:val="24"/>
          <w:szCs w:val="24"/>
          <w:shd w:val="clear" w:color="auto" w:fill="FFFFFF"/>
        </w:rPr>
        <w:t xml:space="preserve">%) </w:t>
      </w:r>
      <w:r w:rsidR="00D233A6" w:rsidRPr="00A63E03">
        <w:rPr>
          <w:sz w:val="24"/>
          <w:szCs w:val="24"/>
          <w:shd w:val="clear" w:color="auto" w:fill="FFFFFF"/>
        </w:rPr>
        <w:t>имеют высшую и 11 учителей (</w:t>
      </w:r>
      <w:r w:rsidR="009C4D0D" w:rsidRPr="00A63E03">
        <w:rPr>
          <w:sz w:val="24"/>
          <w:szCs w:val="24"/>
          <w:shd w:val="clear" w:color="auto" w:fill="FFFFFF"/>
        </w:rPr>
        <w:t>55</w:t>
      </w:r>
      <w:r w:rsidRPr="00A63E03">
        <w:rPr>
          <w:sz w:val="24"/>
          <w:szCs w:val="24"/>
          <w:shd w:val="clear" w:color="auto" w:fill="FFFFFF"/>
        </w:rPr>
        <w:t xml:space="preserve">%) - первую квалификационную категорию. </w:t>
      </w:r>
      <w:r w:rsidRPr="00A63E03">
        <w:rPr>
          <w:bCs/>
          <w:sz w:val="24"/>
          <w:szCs w:val="24"/>
          <w:shd w:val="clear" w:color="auto" w:fill="FFFFFF"/>
        </w:rPr>
        <w:t xml:space="preserve">Педагогический стаж работников: </w:t>
      </w:r>
      <w:r w:rsidR="00D233A6" w:rsidRPr="00A63E03">
        <w:rPr>
          <w:bCs/>
          <w:sz w:val="24"/>
          <w:szCs w:val="24"/>
          <w:shd w:val="clear" w:color="auto" w:fill="FFFFFF"/>
        </w:rPr>
        <w:t xml:space="preserve">от 2 до 5 – </w:t>
      </w:r>
      <w:r w:rsidR="00186A68" w:rsidRPr="00A63E03">
        <w:rPr>
          <w:bCs/>
          <w:sz w:val="24"/>
          <w:szCs w:val="24"/>
          <w:shd w:val="clear" w:color="auto" w:fill="FFFFFF"/>
        </w:rPr>
        <w:t xml:space="preserve"> 2 учителя</w:t>
      </w:r>
      <w:r w:rsidR="00D233A6" w:rsidRPr="00A63E03">
        <w:rPr>
          <w:bCs/>
          <w:sz w:val="24"/>
          <w:szCs w:val="24"/>
          <w:shd w:val="clear" w:color="auto" w:fill="FFFFFF"/>
        </w:rPr>
        <w:t xml:space="preserve"> (</w:t>
      </w:r>
      <w:r w:rsidR="00186A68" w:rsidRPr="00A63E03">
        <w:rPr>
          <w:bCs/>
          <w:sz w:val="24"/>
          <w:szCs w:val="24"/>
          <w:shd w:val="clear" w:color="auto" w:fill="FFFFFF"/>
        </w:rPr>
        <w:t xml:space="preserve">10 </w:t>
      </w:r>
      <w:r w:rsidR="00D233A6" w:rsidRPr="00A63E03">
        <w:rPr>
          <w:bCs/>
          <w:sz w:val="24"/>
          <w:szCs w:val="24"/>
          <w:shd w:val="clear" w:color="auto" w:fill="FFFFFF"/>
        </w:rPr>
        <w:t xml:space="preserve">%), от 10 до 20 лет –  </w:t>
      </w:r>
      <w:r w:rsidR="00186A68" w:rsidRPr="00A63E03">
        <w:rPr>
          <w:bCs/>
          <w:sz w:val="24"/>
          <w:szCs w:val="24"/>
          <w:shd w:val="clear" w:color="auto" w:fill="FFFFFF"/>
        </w:rPr>
        <w:t>1 учитель</w:t>
      </w:r>
      <w:r w:rsidR="00D233A6" w:rsidRPr="00A63E03">
        <w:rPr>
          <w:bCs/>
          <w:sz w:val="24"/>
          <w:szCs w:val="24"/>
          <w:shd w:val="clear" w:color="auto" w:fill="FFFFFF"/>
        </w:rPr>
        <w:t xml:space="preserve"> (</w:t>
      </w:r>
      <w:r w:rsidR="00186A68" w:rsidRPr="00A63E03">
        <w:rPr>
          <w:bCs/>
          <w:sz w:val="24"/>
          <w:szCs w:val="24"/>
          <w:shd w:val="clear" w:color="auto" w:fill="FFFFFF"/>
        </w:rPr>
        <w:t>5</w:t>
      </w:r>
      <w:r w:rsidR="00D233A6" w:rsidRPr="00A63E03">
        <w:rPr>
          <w:bCs/>
          <w:sz w:val="24"/>
          <w:szCs w:val="24"/>
          <w:shd w:val="clear" w:color="auto" w:fill="FFFFFF"/>
        </w:rPr>
        <w:t xml:space="preserve">%), свыше 20 лет – </w:t>
      </w:r>
      <w:r w:rsidR="00186A68" w:rsidRPr="00A63E03">
        <w:rPr>
          <w:bCs/>
          <w:sz w:val="24"/>
          <w:szCs w:val="24"/>
          <w:shd w:val="clear" w:color="auto" w:fill="FFFFFF"/>
        </w:rPr>
        <w:t>17</w:t>
      </w:r>
      <w:r w:rsidRPr="00A63E03">
        <w:rPr>
          <w:bCs/>
          <w:sz w:val="24"/>
          <w:szCs w:val="24"/>
          <w:shd w:val="clear" w:color="auto" w:fill="FFFFFF"/>
        </w:rPr>
        <w:t xml:space="preserve"> учит</w:t>
      </w:r>
      <w:r w:rsidR="00D233A6" w:rsidRPr="00A63E03">
        <w:rPr>
          <w:bCs/>
          <w:sz w:val="24"/>
          <w:szCs w:val="24"/>
          <w:shd w:val="clear" w:color="auto" w:fill="FFFFFF"/>
        </w:rPr>
        <w:t>елей (</w:t>
      </w:r>
      <w:r w:rsidR="00C63A26" w:rsidRPr="00A63E03">
        <w:rPr>
          <w:bCs/>
          <w:sz w:val="24"/>
          <w:szCs w:val="24"/>
          <w:shd w:val="clear" w:color="auto" w:fill="FFFFFF"/>
        </w:rPr>
        <w:t>85</w:t>
      </w:r>
      <w:r w:rsidRPr="00A63E03">
        <w:rPr>
          <w:bCs/>
          <w:sz w:val="24"/>
          <w:szCs w:val="24"/>
          <w:shd w:val="clear" w:color="auto" w:fill="FFFFFF"/>
        </w:rPr>
        <w:t xml:space="preserve">%). </w:t>
      </w:r>
    </w:p>
    <w:p w:rsidR="004D2FA4" w:rsidRPr="00A63E03" w:rsidRDefault="007747B2" w:rsidP="00A63E03">
      <w:pPr>
        <w:ind w:left="-1134" w:firstLine="567"/>
        <w:jc w:val="both"/>
        <w:rPr>
          <w:bCs/>
          <w:sz w:val="24"/>
          <w:szCs w:val="24"/>
          <w:shd w:val="clear" w:color="auto" w:fill="FFFFFF"/>
        </w:rPr>
      </w:pPr>
      <w:r w:rsidRPr="00A63E03">
        <w:rPr>
          <w:bCs/>
          <w:sz w:val="24"/>
          <w:szCs w:val="24"/>
          <w:shd w:val="clear" w:color="auto" w:fill="FFFFFF"/>
        </w:rPr>
        <w:t>В школе работают учителя, имеющие различные звания и награды</w:t>
      </w:r>
      <w:r w:rsidR="00D233A6" w:rsidRPr="00A63E03">
        <w:rPr>
          <w:bCs/>
          <w:sz w:val="24"/>
          <w:szCs w:val="24"/>
          <w:shd w:val="clear" w:color="auto" w:fill="FFFFFF"/>
        </w:rPr>
        <w:t xml:space="preserve"> в сфере образования:</w:t>
      </w:r>
    </w:p>
    <w:p w:rsidR="007747B2" w:rsidRPr="00A63E03" w:rsidRDefault="00D233A6" w:rsidP="00A63E03">
      <w:pPr>
        <w:ind w:left="-1134" w:firstLine="567"/>
        <w:jc w:val="both"/>
        <w:rPr>
          <w:bCs/>
          <w:sz w:val="24"/>
          <w:szCs w:val="24"/>
          <w:shd w:val="clear" w:color="auto" w:fill="FFFFFF"/>
        </w:rPr>
      </w:pPr>
      <w:r w:rsidRPr="00A63E03">
        <w:rPr>
          <w:bCs/>
          <w:sz w:val="24"/>
          <w:szCs w:val="24"/>
          <w:shd w:val="clear" w:color="auto" w:fill="FFFFFF"/>
        </w:rPr>
        <w:tab/>
        <w:t>2 педагога</w:t>
      </w:r>
      <w:r w:rsidR="007747B2" w:rsidRPr="00A63E03">
        <w:rPr>
          <w:bCs/>
          <w:sz w:val="24"/>
          <w:szCs w:val="24"/>
          <w:shd w:val="clear" w:color="auto" w:fill="FFFFFF"/>
        </w:rPr>
        <w:t xml:space="preserve"> – значок «Почетный работник общего образования РФ»</w:t>
      </w:r>
      <w:r w:rsidR="003E4CCB" w:rsidRPr="00A63E03">
        <w:rPr>
          <w:bCs/>
          <w:sz w:val="24"/>
          <w:szCs w:val="24"/>
          <w:shd w:val="clear" w:color="auto" w:fill="FFFFFF"/>
        </w:rPr>
        <w:t>,</w:t>
      </w:r>
    </w:p>
    <w:p w:rsidR="007747B2" w:rsidRPr="00A63E03" w:rsidRDefault="003E4CCB" w:rsidP="00A63E03">
      <w:pPr>
        <w:ind w:left="-1134" w:firstLine="567"/>
        <w:jc w:val="both"/>
        <w:rPr>
          <w:bCs/>
          <w:sz w:val="24"/>
          <w:szCs w:val="24"/>
          <w:shd w:val="clear" w:color="auto" w:fill="FFFFFF"/>
        </w:rPr>
      </w:pPr>
      <w:r w:rsidRPr="00A63E03">
        <w:rPr>
          <w:bCs/>
          <w:sz w:val="24"/>
          <w:szCs w:val="24"/>
          <w:shd w:val="clear" w:color="auto" w:fill="FFFFFF"/>
        </w:rPr>
        <w:t xml:space="preserve">         </w:t>
      </w:r>
      <w:r w:rsidR="007747B2" w:rsidRPr="00A63E03">
        <w:rPr>
          <w:bCs/>
          <w:sz w:val="24"/>
          <w:szCs w:val="24"/>
          <w:shd w:val="clear" w:color="auto" w:fill="FFFFFF"/>
        </w:rPr>
        <w:t>1 педагог имеет звание «Заслуженный учитель РФ»</w:t>
      </w:r>
    </w:p>
    <w:p w:rsidR="007747B2" w:rsidRPr="00A63E03" w:rsidRDefault="007747B2" w:rsidP="00A63E03">
      <w:pPr>
        <w:ind w:left="-1134" w:firstLine="567"/>
        <w:jc w:val="both"/>
        <w:rPr>
          <w:bCs/>
          <w:sz w:val="24"/>
          <w:szCs w:val="24"/>
          <w:shd w:val="clear" w:color="auto" w:fill="FFFFFF"/>
        </w:rPr>
      </w:pPr>
      <w:r w:rsidRPr="00A63E03">
        <w:rPr>
          <w:bCs/>
          <w:sz w:val="24"/>
          <w:szCs w:val="24"/>
          <w:shd w:val="clear" w:color="auto" w:fill="FFFFFF"/>
        </w:rPr>
        <w:tab/>
      </w:r>
      <w:r w:rsidR="00D233A6" w:rsidRPr="00A63E03">
        <w:rPr>
          <w:bCs/>
          <w:sz w:val="24"/>
          <w:szCs w:val="24"/>
          <w:shd w:val="clear" w:color="auto" w:fill="FFFFFF"/>
        </w:rPr>
        <w:t xml:space="preserve">Учителя </w:t>
      </w:r>
      <w:r w:rsidRPr="00A63E03">
        <w:rPr>
          <w:bCs/>
          <w:sz w:val="24"/>
          <w:szCs w:val="24"/>
          <w:shd w:val="clear" w:color="auto" w:fill="FFFFFF"/>
        </w:rPr>
        <w:t>проходят курсы пов</w:t>
      </w:r>
      <w:r w:rsidR="00D233A6" w:rsidRPr="00A63E03">
        <w:rPr>
          <w:bCs/>
          <w:sz w:val="24"/>
          <w:szCs w:val="24"/>
          <w:shd w:val="clear" w:color="auto" w:fill="FFFFFF"/>
        </w:rPr>
        <w:t>ышения квалификации в ИРО: в</w:t>
      </w:r>
      <w:r w:rsidRPr="00A63E03">
        <w:rPr>
          <w:bCs/>
          <w:sz w:val="24"/>
          <w:szCs w:val="24"/>
          <w:shd w:val="clear" w:color="auto" w:fill="FFFFFF"/>
        </w:rPr>
        <w:t xml:space="preserve"> 2013-2014 учебном году -  </w:t>
      </w:r>
      <w:r w:rsidR="009C4D0D" w:rsidRPr="00A63E03">
        <w:rPr>
          <w:bCs/>
          <w:sz w:val="24"/>
          <w:szCs w:val="24"/>
          <w:shd w:val="clear" w:color="auto" w:fill="FFFFFF"/>
        </w:rPr>
        <w:t xml:space="preserve">12 </w:t>
      </w:r>
      <w:r w:rsidRPr="00A63E03">
        <w:rPr>
          <w:bCs/>
          <w:sz w:val="24"/>
          <w:szCs w:val="24"/>
          <w:shd w:val="clear" w:color="auto" w:fill="FFFFFF"/>
        </w:rPr>
        <w:t>человек, в 2014-2015 учебном году –</w:t>
      </w:r>
      <w:r w:rsidR="009C4D0D" w:rsidRPr="00A63E03">
        <w:rPr>
          <w:bCs/>
          <w:sz w:val="24"/>
          <w:szCs w:val="24"/>
          <w:shd w:val="clear" w:color="auto" w:fill="FFFFFF"/>
        </w:rPr>
        <w:t xml:space="preserve"> 20 </w:t>
      </w:r>
      <w:r w:rsidRPr="00A63E03">
        <w:rPr>
          <w:bCs/>
          <w:sz w:val="24"/>
          <w:szCs w:val="24"/>
          <w:shd w:val="clear" w:color="auto" w:fill="FFFFFF"/>
        </w:rPr>
        <w:t>человек, в 2015-2016 учебном году –</w:t>
      </w:r>
      <w:r w:rsidR="009C4D0D" w:rsidRPr="00A63E03">
        <w:rPr>
          <w:bCs/>
          <w:sz w:val="24"/>
          <w:szCs w:val="24"/>
          <w:shd w:val="clear" w:color="auto" w:fill="FFFFFF"/>
        </w:rPr>
        <w:t xml:space="preserve"> 12</w:t>
      </w:r>
      <w:r w:rsidR="00D233A6" w:rsidRPr="00A63E03">
        <w:rPr>
          <w:bCs/>
          <w:sz w:val="24"/>
          <w:szCs w:val="24"/>
          <w:shd w:val="clear" w:color="auto" w:fill="FFFFFF"/>
        </w:rPr>
        <w:t xml:space="preserve"> человек</w:t>
      </w:r>
      <w:r w:rsidRPr="00A63E03">
        <w:rPr>
          <w:bCs/>
          <w:sz w:val="24"/>
          <w:szCs w:val="24"/>
          <w:shd w:val="clear" w:color="auto" w:fill="FFFFFF"/>
        </w:rPr>
        <w:t>.</w:t>
      </w:r>
    </w:p>
    <w:p w:rsidR="00D233A6" w:rsidRPr="00A63E03" w:rsidRDefault="00D233A6" w:rsidP="00A63E03">
      <w:pPr>
        <w:ind w:firstLine="709"/>
        <w:jc w:val="both"/>
        <w:rPr>
          <w:bCs/>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764"/>
        <w:gridCol w:w="995"/>
        <w:gridCol w:w="979"/>
        <w:gridCol w:w="993"/>
        <w:gridCol w:w="1014"/>
        <w:gridCol w:w="1007"/>
        <w:gridCol w:w="391"/>
        <w:gridCol w:w="391"/>
        <w:gridCol w:w="391"/>
        <w:gridCol w:w="1106"/>
      </w:tblGrid>
      <w:tr w:rsidR="00D233A6" w:rsidRPr="00A63E03" w:rsidTr="00076609">
        <w:trPr>
          <w:trHeight w:val="525"/>
        </w:trPr>
        <w:tc>
          <w:tcPr>
            <w:tcW w:w="2231" w:type="dxa"/>
            <w:vMerge w:val="restart"/>
          </w:tcPr>
          <w:p w:rsidR="00D233A6" w:rsidRPr="00A63E03" w:rsidRDefault="00D233A6" w:rsidP="00A63E03">
            <w:pPr>
              <w:jc w:val="both"/>
              <w:rPr>
                <w:sz w:val="24"/>
                <w:szCs w:val="24"/>
              </w:rPr>
            </w:pPr>
          </w:p>
        </w:tc>
        <w:tc>
          <w:tcPr>
            <w:tcW w:w="1048" w:type="dxa"/>
            <w:vMerge w:val="restart"/>
          </w:tcPr>
          <w:p w:rsidR="00D233A6" w:rsidRPr="00A63E03" w:rsidRDefault="00D233A6" w:rsidP="00A63E03">
            <w:pPr>
              <w:jc w:val="both"/>
              <w:rPr>
                <w:sz w:val="24"/>
                <w:szCs w:val="24"/>
              </w:rPr>
            </w:pPr>
            <w:r w:rsidRPr="00A63E03">
              <w:rPr>
                <w:sz w:val="24"/>
                <w:szCs w:val="24"/>
              </w:rPr>
              <w:t xml:space="preserve">Кол-во </w:t>
            </w:r>
            <w:r w:rsidRPr="00A63E03">
              <w:rPr>
                <w:sz w:val="24"/>
                <w:szCs w:val="24"/>
              </w:rPr>
              <w:lastRenderedPageBreak/>
              <w:t>штатных единиц</w:t>
            </w:r>
          </w:p>
        </w:tc>
        <w:tc>
          <w:tcPr>
            <w:tcW w:w="1401" w:type="dxa"/>
            <w:vMerge w:val="restart"/>
          </w:tcPr>
          <w:p w:rsidR="00D233A6" w:rsidRPr="00A63E03" w:rsidRDefault="00D233A6" w:rsidP="00A63E03">
            <w:pPr>
              <w:jc w:val="both"/>
              <w:rPr>
                <w:sz w:val="24"/>
                <w:szCs w:val="24"/>
              </w:rPr>
            </w:pPr>
            <w:r w:rsidRPr="00A63E03">
              <w:rPr>
                <w:sz w:val="24"/>
                <w:szCs w:val="24"/>
              </w:rPr>
              <w:lastRenderedPageBreak/>
              <w:t xml:space="preserve">Кол-во </w:t>
            </w:r>
            <w:proofErr w:type="spellStart"/>
            <w:r w:rsidRPr="00A63E03">
              <w:rPr>
                <w:sz w:val="24"/>
                <w:szCs w:val="24"/>
              </w:rPr>
              <w:t>фак-ки</w:t>
            </w:r>
            <w:proofErr w:type="spellEnd"/>
            <w:r w:rsidRPr="00A63E03">
              <w:rPr>
                <w:sz w:val="24"/>
                <w:szCs w:val="24"/>
              </w:rPr>
              <w:t xml:space="preserve"> </w:t>
            </w:r>
            <w:r w:rsidRPr="00A63E03">
              <w:rPr>
                <w:sz w:val="24"/>
                <w:szCs w:val="24"/>
              </w:rPr>
              <w:lastRenderedPageBreak/>
              <w:t>работающих (человек)</w:t>
            </w:r>
          </w:p>
        </w:tc>
        <w:tc>
          <w:tcPr>
            <w:tcW w:w="1373" w:type="dxa"/>
            <w:vMerge w:val="restart"/>
          </w:tcPr>
          <w:p w:rsidR="00D233A6" w:rsidRPr="00A63E03" w:rsidRDefault="00D233A6" w:rsidP="00A63E03">
            <w:pPr>
              <w:jc w:val="both"/>
              <w:rPr>
                <w:sz w:val="24"/>
                <w:szCs w:val="24"/>
              </w:rPr>
            </w:pPr>
            <w:r w:rsidRPr="00A63E03">
              <w:rPr>
                <w:sz w:val="24"/>
                <w:szCs w:val="24"/>
              </w:rPr>
              <w:lastRenderedPageBreak/>
              <w:t>Имеют высше</w:t>
            </w:r>
            <w:r w:rsidRPr="00A63E03">
              <w:rPr>
                <w:sz w:val="24"/>
                <w:szCs w:val="24"/>
              </w:rPr>
              <w:lastRenderedPageBreak/>
              <w:t>е образование</w:t>
            </w:r>
          </w:p>
        </w:tc>
        <w:tc>
          <w:tcPr>
            <w:tcW w:w="1403" w:type="dxa"/>
            <w:vMerge w:val="restart"/>
          </w:tcPr>
          <w:p w:rsidR="00D233A6" w:rsidRPr="00A63E03" w:rsidRDefault="00D233A6" w:rsidP="00A63E03">
            <w:pPr>
              <w:jc w:val="both"/>
              <w:rPr>
                <w:sz w:val="24"/>
                <w:szCs w:val="24"/>
              </w:rPr>
            </w:pPr>
            <w:r w:rsidRPr="00A63E03">
              <w:rPr>
                <w:sz w:val="24"/>
                <w:szCs w:val="24"/>
              </w:rPr>
              <w:lastRenderedPageBreak/>
              <w:t>Имеют средне</w:t>
            </w:r>
            <w:r w:rsidRPr="00A63E03">
              <w:rPr>
                <w:sz w:val="24"/>
                <w:szCs w:val="24"/>
              </w:rPr>
              <w:lastRenderedPageBreak/>
              <w:t>е специальное образование</w:t>
            </w:r>
          </w:p>
        </w:tc>
        <w:tc>
          <w:tcPr>
            <w:tcW w:w="1434" w:type="dxa"/>
            <w:vMerge w:val="restart"/>
          </w:tcPr>
          <w:p w:rsidR="00D233A6" w:rsidRPr="00A63E03" w:rsidRDefault="00D233A6" w:rsidP="00A63E03">
            <w:pPr>
              <w:jc w:val="both"/>
              <w:rPr>
                <w:sz w:val="24"/>
                <w:szCs w:val="24"/>
              </w:rPr>
            </w:pPr>
            <w:r w:rsidRPr="00A63E03">
              <w:rPr>
                <w:sz w:val="24"/>
                <w:szCs w:val="24"/>
              </w:rPr>
              <w:lastRenderedPageBreak/>
              <w:t xml:space="preserve">Молодые </w:t>
            </w:r>
            <w:r w:rsidRPr="00A63E03">
              <w:rPr>
                <w:sz w:val="24"/>
                <w:szCs w:val="24"/>
              </w:rPr>
              <w:lastRenderedPageBreak/>
              <w:t>специалисты (стаж до 5 лет)</w:t>
            </w:r>
          </w:p>
        </w:tc>
        <w:tc>
          <w:tcPr>
            <w:tcW w:w="1415" w:type="dxa"/>
            <w:vMerge w:val="restart"/>
          </w:tcPr>
          <w:p w:rsidR="00D233A6" w:rsidRPr="00A63E03" w:rsidRDefault="00D233A6" w:rsidP="00A63E03">
            <w:pPr>
              <w:jc w:val="both"/>
              <w:rPr>
                <w:sz w:val="24"/>
                <w:szCs w:val="24"/>
              </w:rPr>
            </w:pPr>
            <w:r w:rsidRPr="00A63E03">
              <w:rPr>
                <w:sz w:val="24"/>
                <w:szCs w:val="24"/>
              </w:rPr>
              <w:lastRenderedPageBreak/>
              <w:t xml:space="preserve">Работники </w:t>
            </w:r>
            <w:r w:rsidRPr="00A63E03">
              <w:rPr>
                <w:sz w:val="24"/>
                <w:szCs w:val="24"/>
              </w:rPr>
              <w:lastRenderedPageBreak/>
              <w:t>пенсионного возраста</w:t>
            </w:r>
          </w:p>
        </w:tc>
        <w:tc>
          <w:tcPr>
            <w:tcW w:w="2905" w:type="dxa"/>
            <w:gridSpan w:val="3"/>
          </w:tcPr>
          <w:p w:rsidR="00D233A6" w:rsidRPr="00A63E03" w:rsidRDefault="00D233A6" w:rsidP="00A63E03">
            <w:pPr>
              <w:jc w:val="both"/>
              <w:rPr>
                <w:sz w:val="24"/>
                <w:szCs w:val="24"/>
              </w:rPr>
            </w:pPr>
            <w:r w:rsidRPr="00A63E03">
              <w:rPr>
                <w:sz w:val="24"/>
                <w:szCs w:val="24"/>
              </w:rPr>
              <w:lastRenderedPageBreak/>
              <w:t>аттестованы</w:t>
            </w:r>
          </w:p>
        </w:tc>
        <w:tc>
          <w:tcPr>
            <w:tcW w:w="1566" w:type="dxa"/>
            <w:vMerge w:val="restart"/>
            <w:shd w:val="clear" w:color="auto" w:fill="auto"/>
          </w:tcPr>
          <w:p w:rsidR="00D233A6" w:rsidRPr="00A63E03" w:rsidRDefault="00D233A6" w:rsidP="00A63E03">
            <w:pPr>
              <w:jc w:val="both"/>
              <w:rPr>
                <w:sz w:val="24"/>
                <w:szCs w:val="24"/>
              </w:rPr>
            </w:pPr>
            <w:r w:rsidRPr="00A63E03">
              <w:rPr>
                <w:sz w:val="24"/>
                <w:szCs w:val="24"/>
              </w:rPr>
              <w:t>Прошли повыше</w:t>
            </w:r>
            <w:r w:rsidRPr="00A63E03">
              <w:rPr>
                <w:sz w:val="24"/>
                <w:szCs w:val="24"/>
              </w:rPr>
              <w:lastRenderedPageBreak/>
              <w:t>ние квалификации в предыдущем учебном году</w:t>
            </w:r>
          </w:p>
        </w:tc>
      </w:tr>
      <w:tr w:rsidR="00D233A6" w:rsidRPr="00A63E03" w:rsidTr="00076609">
        <w:trPr>
          <w:cantSplit/>
          <w:trHeight w:val="1425"/>
        </w:trPr>
        <w:tc>
          <w:tcPr>
            <w:tcW w:w="2231" w:type="dxa"/>
            <w:vMerge/>
          </w:tcPr>
          <w:p w:rsidR="00D233A6" w:rsidRPr="00A63E03" w:rsidRDefault="00D233A6" w:rsidP="00A63E03">
            <w:pPr>
              <w:jc w:val="both"/>
              <w:rPr>
                <w:sz w:val="24"/>
                <w:szCs w:val="24"/>
              </w:rPr>
            </w:pPr>
          </w:p>
        </w:tc>
        <w:tc>
          <w:tcPr>
            <w:tcW w:w="1048" w:type="dxa"/>
            <w:vMerge/>
          </w:tcPr>
          <w:p w:rsidR="00D233A6" w:rsidRPr="00A63E03" w:rsidRDefault="00D233A6" w:rsidP="00A63E03">
            <w:pPr>
              <w:jc w:val="both"/>
              <w:rPr>
                <w:sz w:val="24"/>
                <w:szCs w:val="24"/>
              </w:rPr>
            </w:pPr>
          </w:p>
        </w:tc>
        <w:tc>
          <w:tcPr>
            <w:tcW w:w="1401" w:type="dxa"/>
            <w:vMerge/>
          </w:tcPr>
          <w:p w:rsidR="00D233A6" w:rsidRPr="00A63E03" w:rsidRDefault="00D233A6" w:rsidP="00A63E03">
            <w:pPr>
              <w:jc w:val="both"/>
              <w:rPr>
                <w:sz w:val="24"/>
                <w:szCs w:val="24"/>
              </w:rPr>
            </w:pPr>
          </w:p>
        </w:tc>
        <w:tc>
          <w:tcPr>
            <w:tcW w:w="1373" w:type="dxa"/>
            <w:vMerge/>
          </w:tcPr>
          <w:p w:rsidR="00D233A6" w:rsidRPr="00A63E03" w:rsidRDefault="00D233A6" w:rsidP="00A63E03">
            <w:pPr>
              <w:jc w:val="both"/>
              <w:rPr>
                <w:sz w:val="24"/>
                <w:szCs w:val="24"/>
              </w:rPr>
            </w:pPr>
          </w:p>
        </w:tc>
        <w:tc>
          <w:tcPr>
            <w:tcW w:w="1403" w:type="dxa"/>
            <w:vMerge/>
          </w:tcPr>
          <w:p w:rsidR="00D233A6" w:rsidRPr="00A63E03" w:rsidRDefault="00D233A6" w:rsidP="00A63E03">
            <w:pPr>
              <w:jc w:val="both"/>
              <w:rPr>
                <w:sz w:val="24"/>
                <w:szCs w:val="24"/>
              </w:rPr>
            </w:pPr>
          </w:p>
        </w:tc>
        <w:tc>
          <w:tcPr>
            <w:tcW w:w="1434" w:type="dxa"/>
            <w:vMerge/>
          </w:tcPr>
          <w:p w:rsidR="00D233A6" w:rsidRPr="00A63E03" w:rsidRDefault="00D233A6" w:rsidP="00A63E03">
            <w:pPr>
              <w:jc w:val="both"/>
              <w:rPr>
                <w:sz w:val="24"/>
                <w:szCs w:val="24"/>
              </w:rPr>
            </w:pPr>
          </w:p>
        </w:tc>
        <w:tc>
          <w:tcPr>
            <w:tcW w:w="1415" w:type="dxa"/>
            <w:vMerge/>
          </w:tcPr>
          <w:p w:rsidR="00D233A6" w:rsidRPr="00A63E03" w:rsidRDefault="00D233A6" w:rsidP="00A63E03">
            <w:pPr>
              <w:jc w:val="both"/>
              <w:rPr>
                <w:sz w:val="24"/>
                <w:szCs w:val="24"/>
              </w:rPr>
            </w:pPr>
          </w:p>
        </w:tc>
        <w:tc>
          <w:tcPr>
            <w:tcW w:w="1235" w:type="dxa"/>
            <w:textDirection w:val="btLr"/>
          </w:tcPr>
          <w:p w:rsidR="00D233A6" w:rsidRPr="00A63E03" w:rsidRDefault="00D233A6" w:rsidP="00A63E03">
            <w:pPr>
              <w:ind w:left="113" w:right="113"/>
              <w:jc w:val="both"/>
              <w:rPr>
                <w:sz w:val="24"/>
                <w:szCs w:val="24"/>
              </w:rPr>
            </w:pPr>
            <w:r w:rsidRPr="00A63E03">
              <w:rPr>
                <w:sz w:val="24"/>
                <w:szCs w:val="24"/>
              </w:rPr>
              <w:t>Категория высшая</w:t>
            </w:r>
          </w:p>
        </w:tc>
        <w:tc>
          <w:tcPr>
            <w:tcW w:w="833" w:type="dxa"/>
            <w:textDirection w:val="btLr"/>
          </w:tcPr>
          <w:p w:rsidR="00D233A6" w:rsidRPr="00A63E03" w:rsidRDefault="00D233A6" w:rsidP="00A63E03">
            <w:pPr>
              <w:ind w:left="113" w:right="113"/>
              <w:jc w:val="both"/>
              <w:rPr>
                <w:sz w:val="24"/>
                <w:szCs w:val="24"/>
              </w:rPr>
            </w:pPr>
            <w:r w:rsidRPr="00A63E03">
              <w:rPr>
                <w:sz w:val="24"/>
                <w:szCs w:val="24"/>
              </w:rPr>
              <w:t>1 категория</w:t>
            </w:r>
          </w:p>
        </w:tc>
        <w:tc>
          <w:tcPr>
            <w:tcW w:w="837" w:type="dxa"/>
            <w:textDirection w:val="btLr"/>
          </w:tcPr>
          <w:p w:rsidR="00D233A6" w:rsidRPr="00A63E03" w:rsidRDefault="00D233A6" w:rsidP="00A63E03">
            <w:pPr>
              <w:ind w:left="113" w:right="113"/>
              <w:jc w:val="both"/>
              <w:rPr>
                <w:sz w:val="24"/>
                <w:szCs w:val="24"/>
              </w:rPr>
            </w:pPr>
            <w:r w:rsidRPr="00A63E03">
              <w:rPr>
                <w:sz w:val="24"/>
                <w:szCs w:val="24"/>
              </w:rPr>
              <w:t>2 категория</w:t>
            </w:r>
          </w:p>
        </w:tc>
        <w:tc>
          <w:tcPr>
            <w:tcW w:w="1566" w:type="dxa"/>
            <w:vMerge/>
            <w:shd w:val="clear" w:color="auto" w:fill="auto"/>
          </w:tcPr>
          <w:p w:rsidR="00D233A6" w:rsidRPr="00A63E03" w:rsidRDefault="00D233A6" w:rsidP="00A63E03">
            <w:pPr>
              <w:jc w:val="both"/>
              <w:rPr>
                <w:sz w:val="24"/>
                <w:szCs w:val="24"/>
              </w:rPr>
            </w:pPr>
          </w:p>
        </w:tc>
      </w:tr>
      <w:tr w:rsidR="00D233A6" w:rsidRPr="00A63E03" w:rsidTr="00076609">
        <w:tc>
          <w:tcPr>
            <w:tcW w:w="2231" w:type="dxa"/>
          </w:tcPr>
          <w:p w:rsidR="00D233A6" w:rsidRPr="00A63E03" w:rsidRDefault="00D233A6" w:rsidP="00A63E03">
            <w:pPr>
              <w:jc w:val="both"/>
              <w:rPr>
                <w:b/>
                <w:sz w:val="24"/>
                <w:szCs w:val="24"/>
              </w:rPr>
            </w:pPr>
            <w:r w:rsidRPr="00A63E03">
              <w:rPr>
                <w:b/>
                <w:sz w:val="24"/>
                <w:szCs w:val="24"/>
              </w:rPr>
              <w:lastRenderedPageBreak/>
              <w:t>Административный персонал</w:t>
            </w:r>
          </w:p>
        </w:tc>
        <w:tc>
          <w:tcPr>
            <w:tcW w:w="1048" w:type="dxa"/>
          </w:tcPr>
          <w:p w:rsidR="00D233A6" w:rsidRPr="00A63E03" w:rsidRDefault="00D233A6" w:rsidP="00A63E03">
            <w:pPr>
              <w:jc w:val="both"/>
              <w:rPr>
                <w:sz w:val="24"/>
                <w:szCs w:val="24"/>
              </w:rPr>
            </w:pPr>
            <w:r w:rsidRPr="00A63E03">
              <w:rPr>
                <w:sz w:val="24"/>
                <w:szCs w:val="24"/>
              </w:rPr>
              <w:t>6</w:t>
            </w:r>
          </w:p>
        </w:tc>
        <w:tc>
          <w:tcPr>
            <w:tcW w:w="1401" w:type="dxa"/>
          </w:tcPr>
          <w:p w:rsidR="00D233A6" w:rsidRPr="00A63E03" w:rsidRDefault="00D233A6" w:rsidP="00A63E03">
            <w:pPr>
              <w:jc w:val="both"/>
              <w:rPr>
                <w:sz w:val="24"/>
                <w:szCs w:val="24"/>
              </w:rPr>
            </w:pPr>
            <w:r w:rsidRPr="00A63E03">
              <w:rPr>
                <w:sz w:val="24"/>
                <w:szCs w:val="24"/>
              </w:rPr>
              <w:t>6</w:t>
            </w:r>
          </w:p>
        </w:tc>
        <w:tc>
          <w:tcPr>
            <w:tcW w:w="1373" w:type="dxa"/>
          </w:tcPr>
          <w:p w:rsidR="00D233A6" w:rsidRPr="00A63E03" w:rsidRDefault="00D233A6" w:rsidP="00A63E03">
            <w:pPr>
              <w:jc w:val="both"/>
              <w:rPr>
                <w:sz w:val="24"/>
                <w:szCs w:val="24"/>
              </w:rPr>
            </w:pPr>
            <w:r w:rsidRPr="00A63E03">
              <w:rPr>
                <w:sz w:val="24"/>
                <w:szCs w:val="24"/>
              </w:rPr>
              <w:t>2</w:t>
            </w:r>
          </w:p>
        </w:tc>
        <w:tc>
          <w:tcPr>
            <w:tcW w:w="1403" w:type="dxa"/>
          </w:tcPr>
          <w:p w:rsidR="00D233A6" w:rsidRPr="00A63E03" w:rsidRDefault="00D233A6" w:rsidP="00A63E03">
            <w:pPr>
              <w:jc w:val="both"/>
              <w:rPr>
                <w:sz w:val="24"/>
                <w:szCs w:val="24"/>
              </w:rPr>
            </w:pPr>
            <w:r w:rsidRPr="00A63E03">
              <w:rPr>
                <w:sz w:val="24"/>
                <w:szCs w:val="24"/>
              </w:rPr>
              <w:t>3</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1</w:t>
            </w:r>
          </w:p>
        </w:tc>
        <w:tc>
          <w:tcPr>
            <w:tcW w:w="1235" w:type="dxa"/>
          </w:tcPr>
          <w:p w:rsidR="00D233A6" w:rsidRPr="00A63E03" w:rsidRDefault="00D233A6" w:rsidP="00A63E03">
            <w:pPr>
              <w:jc w:val="both"/>
              <w:rPr>
                <w:sz w:val="24"/>
                <w:szCs w:val="24"/>
              </w:rPr>
            </w:pPr>
            <w:r w:rsidRPr="00A63E03">
              <w:rPr>
                <w:sz w:val="24"/>
                <w:szCs w:val="24"/>
              </w:rPr>
              <w:t>-</w:t>
            </w:r>
          </w:p>
        </w:tc>
        <w:tc>
          <w:tcPr>
            <w:tcW w:w="833" w:type="dxa"/>
          </w:tcPr>
          <w:p w:rsidR="00D233A6" w:rsidRPr="00A63E03" w:rsidRDefault="00D233A6" w:rsidP="00A63E03">
            <w:pPr>
              <w:jc w:val="both"/>
              <w:rPr>
                <w:sz w:val="24"/>
                <w:szCs w:val="24"/>
              </w:rPr>
            </w:pPr>
            <w:r w:rsidRPr="00A63E03">
              <w:rPr>
                <w:sz w:val="24"/>
                <w:szCs w:val="24"/>
              </w:rPr>
              <w:t>-</w:t>
            </w:r>
          </w:p>
        </w:tc>
        <w:tc>
          <w:tcPr>
            <w:tcW w:w="837" w:type="dxa"/>
          </w:tcPr>
          <w:p w:rsidR="00D233A6" w:rsidRPr="00A63E03" w:rsidRDefault="00D233A6" w:rsidP="00A63E03">
            <w:pPr>
              <w:jc w:val="both"/>
              <w:rPr>
                <w:sz w:val="24"/>
                <w:szCs w:val="24"/>
              </w:rPr>
            </w:pPr>
            <w:r w:rsidRPr="00A63E03">
              <w:rPr>
                <w:sz w:val="24"/>
                <w:szCs w:val="24"/>
              </w:rPr>
              <w:t>-</w:t>
            </w:r>
          </w:p>
        </w:tc>
        <w:tc>
          <w:tcPr>
            <w:tcW w:w="1576" w:type="dxa"/>
          </w:tcPr>
          <w:p w:rsidR="00D233A6" w:rsidRPr="00A63E03" w:rsidRDefault="00D233A6" w:rsidP="00A63E03">
            <w:pPr>
              <w:jc w:val="both"/>
              <w:rPr>
                <w:sz w:val="24"/>
                <w:szCs w:val="24"/>
              </w:rPr>
            </w:pPr>
          </w:p>
        </w:tc>
      </w:tr>
      <w:tr w:rsidR="00D233A6" w:rsidRPr="00A63E03" w:rsidTr="00076609">
        <w:tc>
          <w:tcPr>
            <w:tcW w:w="2231" w:type="dxa"/>
          </w:tcPr>
          <w:p w:rsidR="00D233A6" w:rsidRPr="00A63E03" w:rsidRDefault="00D233A6" w:rsidP="00A63E03">
            <w:pPr>
              <w:jc w:val="both"/>
              <w:rPr>
                <w:b/>
                <w:sz w:val="24"/>
                <w:szCs w:val="24"/>
              </w:rPr>
            </w:pPr>
            <w:r w:rsidRPr="00A63E03">
              <w:rPr>
                <w:b/>
                <w:sz w:val="24"/>
                <w:szCs w:val="24"/>
              </w:rPr>
              <w:t>Педагогический персонал, в т.ч.</w:t>
            </w:r>
          </w:p>
        </w:tc>
        <w:tc>
          <w:tcPr>
            <w:tcW w:w="1048" w:type="dxa"/>
          </w:tcPr>
          <w:p w:rsidR="00D233A6" w:rsidRPr="00A63E03" w:rsidRDefault="00D233A6" w:rsidP="00A63E03">
            <w:pPr>
              <w:jc w:val="both"/>
              <w:rPr>
                <w:sz w:val="24"/>
                <w:szCs w:val="24"/>
              </w:rPr>
            </w:pPr>
            <w:r w:rsidRPr="00A63E03">
              <w:rPr>
                <w:sz w:val="24"/>
                <w:szCs w:val="24"/>
              </w:rPr>
              <w:t>20</w:t>
            </w:r>
          </w:p>
        </w:tc>
        <w:tc>
          <w:tcPr>
            <w:tcW w:w="1401" w:type="dxa"/>
          </w:tcPr>
          <w:p w:rsidR="00D233A6" w:rsidRPr="00A63E03" w:rsidRDefault="00D233A6" w:rsidP="00A63E03">
            <w:pPr>
              <w:jc w:val="both"/>
              <w:rPr>
                <w:sz w:val="24"/>
                <w:szCs w:val="24"/>
              </w:rPr>
            </w:pPr>
            <w:r w:rsidRPr="00A63E03">
              <w:rPr>
                <w:sz w:val="24"/>
                <w:szCs w:val="24"/>
              </w:rPr>
              <w:t>20</w:t>
            </w:r>
          </w:p>
        </w:tc>
        <w:tc>
          <w:tcPr>
            <w:tcW w:w="1373" w:type="dxa"/>
          </w:tcPr>
          <w:p w:rsidR="00D233A6" w:rsidRPr="00A63E03" w:rsidRDefault="00D233A6" w:rsidP="00A63E03">
            <w:pPr>
              <w:jc w:val="both"/>
              <w:rPr>
                <w:sz w:val="24"/>
                <w:szCs w:val="24"/>
              </w:rPr>
            </w:pPr>
          </w:p>
        </w:tc>
        <w:tc>
          <w:tcPr>
            <w:tcW w:w="1403" w:type="dxa"/>
          </w:tcPr>
          <w:p w:rsidR="00D233A6" w:rsidRPr="00A63E03" w:rsidRDefault="00D233A6" w:rsidP="00A63E03">
            <w:pPr>
              <w:jc w:val="both"/>
              <w:rPr>
                <w:sz w:val="24"/>
                <w:szCs w:val="24"/>
              </w:rPr>
            </w:pPr>
            <w:r w:rsidRPr="00A63E03">
              <w:rPr>
                <w:sz w:val="24"/>
                <w:szCs w:val="24"/>
              </w:rPr>
              <w:t>-</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p>
        </w:tc>
        <w:tc>
          <w:tcPr>
            <w:tcW w:w="1235" w:type="dxa"/>
          </w:tcPr>
          <w:p w:rsidR="00D233A6" w:rsidRPr="00A63E03" w:rsidRDefault="00D233A6" w:rsidP="00A63E03">
            <w:pPr>
              <w:jc w:val="both"/>
              <w:rPr>
                <w:sz w:val="24"/>
                <w:szCs w:val="24"/>
              </w:rPr>
            </w:pPr>
          </w:p>
        </w:tc>
        <w:tc>
          <w:tcPr>
            <w:tcW w:w="833" w:type="dxa"/>
          </w:tcPr>
          <w:p w:rsidR="00D233A6" w:rsidRPr="00A63E03" w:rsidRDefault="00D233A6" w:rsidP="00A63E03">
            <w:pPr>
              <w:jc w:val="both"/>
              <w:rPr>
                <w:sz w:val="24"/>
                <w:szCs w:val="24"/>
              </w:rPr>
            </w:pP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p>
        </w:tc>
      </w:tr>
      <w:tr w:rsidR="00D233A6" w:rsidRPr="00A63E03" w:rsidTr="00076609">
        <w:tc>
          <w:tcPr>
            <w:tcW w:w="2231" w:type="dxa"/>
          </w:tcPr>
          <w:p w:rsidR="00D233A6" w:rsidRPr="00A63E03" w:rsidRDefault="00D233A6" w:rsidP="00A63E03">
            <w:pPr>
              <w:jc w:val="both"/>
              <w:rPr>
                <w:sz w:val="24"/>
                <w:szCs w:val="24"/>
              </w:rPr>
            </w:pPr>
            <w:r w:rsidRPr="00A63E03">
              <w:rPr>
                <w:sz w:val="24"/>
                <w:szCs w:val="24"/>
              </w:rPr>
              <w:t>В начальных классах</w:t>
            </w:r>
          </w:p>
        </w:tc>
        <w:tc>
          <w:tcPr>
            <w:tcW w:w="1048" w:type="dxa"/>
          </w:tcPr>
          <w:p w:rsidR="00D233A6" w:rsidRPr="00A63E03" w:rsidRDefault="00D233A6" w:rsidP="00A63E03">
            <w:pPr>
              <w:jc w:val="both"/>
              <w:rPr>
                <w:sz w:val="24"/>
                <w:szCs w:val="24"/>
              </w:rPr>
            </w:pPr>
            <w:r w:rsidRPr="00A63E03">
              <w:rPr>
                <w:sz w:val="24"/>
                <w:szCs w:val="24"/>
              </w:rPr>
              <w:t>3</w:t>
            </w:r>
          </w:p>
        </w:tc>
        <w:tc>
          <w:tcPr>
            <w:tcW w:w="1401" w:type="dxa"/>
          </w:tcPr>
          <w:p w:rsidR="00D233A6" w:rsidRPr="00A63E03" w:rsidRDefault="00D233A6" w:rsidP="00A63E03">
            <w:pPr>
              <w:jc w:val="both"/>
              <w:rPr>
                <w:sz w:val="24"/>
                <w:szCs w:val="24"/>
              </w:rPr>
            </w:pPr>
            <w:r w:rsidRPr="00A63E03">
              <w:rPr>
                <w:sz w:val="24"/>
                <w:szCs w:val="24"/>
              </w:rPr>
              <w:t>3</w:t>
            </w:r>
          </w:p>
        </w:tc>
        <w:tc>
          <w:tcPr>
            <w:tcW w:w="1373" w:type="dxa"/>
          </w:tcPr>
          <w:p w:rsidR="00D233A6" w:rsidRPr="00A63E03" w:rsidRDefault="00D233A6" w:rsidP="00A63E03">
            <w:pPr>
              <w:jc w:val="both"/>
              <w:rPr>
                <w:sz w:val="24"/>
                <w:szCs w:val="24"/>
              </w:rPr>
            </w:pPr>
            <w:r w:rsidRPr="00A63E03">
              <w:rPr>
                <w:sz w:val="24"/>
                <w:szCs w:val="24"/>
              </w:rPr>
              <w:t>2</w:t>
            </w:r>
          </w:p>
        </w:tc>
        <w:tc>
          <w:tcPr>
            <w:tcW w:w="1403" w:type="dxa"/>
          </w:tcPr>
          <w:p w:rsidR="00D233A6" w:rsidRPr="00A63E03" w:rsidRDefault="00D233A6" w:rsidP="00A63E03">
            <w:pPr>
              <w:jc w:val="both"/>
              <w:rPr>
                <w:sz w:val="24"/>
                <w:szCs w:val="24"/>
              </w:rPr>
            </w:pPr>
            <w:r w:rsidRPr="00A63E03">
              <w:rPr>
                <w:sz w:val="24"/>
                <w:szCs w:val="24"/>
              </w:rPr>
              <w:t>1</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3</w:t>
            </w:r>
          </w:p>
        </w:tc>
        <w:tc>
          <w:tcPr>
            <w:tcW w:w="1235" w:type="dxa"/>
          </w:tcPr>
          <w:p w:rsidR="00D233A6" w:rsidRPr="00A63E03" w:rsidRDefault="00D233A6" w:rsidP="00A63E03">
            <w:pPr>
              <w:jc w:val="both"/>
              <w:rPr>
                <w:sz w:val="24"/>
                <w:szCs w:val="24"/>
              </w:rPr>
            </w:pPr>
            <w:r w:rsidRPr="00A63E03">
              <w:rPr>
                <w:sz w:val="24"/>
                <w:szCs w:val="24"/>
              </w:rPr>
              <w:t>2</w:t>
            </w:r>
          </w:p>
        </w:tc>
        <w:tc>
          <w:tcPr>
            <w:tcW w:w="833" w:type="dxa"/>
          </w:tcPr>
          <w:p w:rsidR="00D233A6" w:rsidRPr="00A63E03" w:rsidRDefault="00D233A6" w:rsidP="00A63E03">
            <w:pPr>
              <w:jc w:val="both"/>
              <w:rPr>
                <w:sz w:val="24"/>
                <w:szCs w:val="24"/>
              </w:rPr>
            </w:pPr>
            <w:r w:rsidRPr="00A63E03">
              <w:rPr>
                <w:sz w:val="24"/>
                <w:szCs w:val="24"/>
              </w:rPr>
              <w:t>1</w:t>
            </w: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r w:rsidRPr="00A63E03">
              <w:rPr>
                <w:sz w:val="24"/>
                <w:szCs w:val="24"/>
              </w:rPr>
              <w:t>3</w:t>
            </w:r>
          </w:p>
        </w:tc>
      </w:tr>
      <w:tr w:rsidR="00D233A6" w:rsidRPr="00A63E03" w:rsidTr="00076609">
        <w:tc>
          <w:tcPr>
            <w:tcW w:w="2231" w:type="dxa"/>
          </w:tcPr>
          <w:p w:rsidR="00D233A6" w:rsidRPr="00A63E03" w:rsidRDefault="00D233A6" w:rsidP="00A63E03">
            <w:pPr>
              <w:jc w:val="both"/>
              <w:rPr>
                <w:sz w:val="24"/>
                <w:szCs w:val="24"/>
              </w:rPr>
            </w:pPr>
            <w:r w:rsidRPr="00A63E03">
              <w:rPr>
                <w:sz w:val="24"/>
                <w:szCs w:val="24"/>
              </w:rPr>
              <w:t>В основном и старшем звене</w:t>
            </w:r>
          </w:p>
        </w:tc>
        <w:tc>
          <w:tcPr>
            <w:tcW w:w="1048" w:type="dxa"/>
          </w:tcPr>
          <w:p w:rsidR="00D233A6" w:rsidRPr="00A63E03" w:rsidRDefault="00D233A6" w:rsidP="00A63E03">
            <w:pPr>
              <w:jc w:val="both"/>
              <w:rPr>
                <w:sz w:val="24"/>
                <w:szCs w:val="24"/>
              </w:rPr>
            </w:pPr>
            <w:r w:rsidRPr="00A63E03">
              <w:rPr>
                <w:sz w:val="24"/>
                <w:szCs w:val="24"/>
              </w:rPr>
              <w:t>15</w:t>
            </w:r>
          </w:p>
        </w:tc>
        <w:tc>
          <w:tcPr>
            <w:tcW w:w="1401" w:type="dxa"/>
          </w:tcPr>
          <w:p w:rsidR="00D233A6" w:rsidRPr="00A63E03" w:rsidRDefault="00D233A6" w:rsidP="00A63E03">
            <w:pPr>
              <w:jc w:val="both"/>
              <w:rPr>
                <w:sz w:val="24"/>
                <w:szCs w:val="24"/>
              </w:rPr>
            </w:pPr>
            <w:r w:rsidRPr="00A63E03">
              <w:rPr>
                <w:sz w:val="24"/>
                <w:szCs w:val="24"/>
              </w:rPr>
              <w:t>15</w:t>
            </w:r>
          </w:p>
        </w:tc>
        <w:tc>
          <w:tcPr>
            <w:tcW w:w="1373" w:type="dxa"/>
          </w:tcPr>
          <w:p w:rsidR="00D233A6" w:rsidRPr="00A63E03" w:rsidRDefault="00D233A6" w:rsidP="00A63E03">
            <w:pPr>
              <w:jc w:val="both"/>
              <w:rPr>
                <w:sz w:val="24"/>
                <w:szCs w:val="24"/>
              </w:rPr>
            </w:pPr>
            <w:r w:rsidRPr="00A63E03">
              <w:rPr>
                <w:sz w:val="24"/>
                <w:szCs w:val="24"/>
              </w:rPr>
              <w:t>12</w:t>
            </w:r>
          </w:p>
        </w:tc>
        <w:tc>
          <w:tcPr>
            <w:tcW w:w="1403" w:type="dxa"/>
          </w:tcPr>
          <w:p w:rsidR="00D233A6" w:rsidRPr="00A63E03" w:rsidRDefault="00D233A6" w:rsidP="00A63E03">
            <w:pPr>
              <w:jc w:val="both"/>
              <w:rPr>
                <w:sz w:val="24"/>
                <w:szCs w:val="24"/>
              </w:rPr>
            </w:pP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12</w:t>
            </w:r>
          </w:p>
        </w:tc>
        <w:tc>
          <w:tcPr>
            <w:tcW w:w="1235" w:type="dxa"/>
          </w:tcPr>
          <w:p w:rsidR="00D233A6" w:rsidRPr="00A63E03" w:rsidRDefault="00D233A6" w:rsidP="00A63E03">
            <w:pPr>
              <w:jc w:val="both"/>
              <w:rPr>
                <w:sz w:val="24"/>
                <w:szCs w:val="24"/>
              </w:rPr>
            </w:pPr>
            <w:r w:rsidRPr="00A63E03">
              <w:rPr>
                <w:sz w:val="24"/>
                <w:szCs w:val="24"/>
              </w:rPr>
              <w:t>4</w:t>
            </w:r>
          </w:p>
        </w:tc>
        <w:tc>
          <w:tcPr>
            <w:tcW w:w="833" w:type="dxa"/>
          </w:tcPr>
          <w:p w:rsidR="00D233A6" w:rsidRPr="00A63E03" w:rsidRDefault="00D233A6" w:rsidP="00A63E03">
            <w:pPr>
              <w:jc w:val="both"/>
              <w:rPr>
                <w:sz w:val="24"/>
                <w:szCs w:val="24"/>
              </w:rPr>
            </w:pPr>
            <w:r w:rsidRPr="00A63E03">
              <w:rPr>
                <w:sz w:val="24"/>
                <w:szCs w:val="24"/>
              </w:rPr>
              <w:t>9</w:t>
            </w: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r w:rsidRPr="00A63E03">
              <w:rPr>
                <w:sz w:val="24"/>
                <w:szCs w:val="24"/>
              </w:rPr>
              <w:t>13</w:t>
            </w:r>
          </w:p>
        </w:tc>
      </w:tr>
      <w:tr w:rsidR="00D233A6" w:rsidRPr="00A63E03" w:rsidTr="00076609">
        <w:tc>
          <w:tcPr>
            <w:tcW w:w="2231" w:type="dxa"/>
          </w:tcPr>
          <w:p w:rsidR="00D233A6" w:rsidRPr="00A63E03" w:rsidRDefault="00D233A6" w:rsidP="00A63E03">
            <w:pPr>
              <w:jc w:val="both"/>
              <w:rPr>
                <w:sz w:val="24"/>
                <w:szCs w:val="24"/>
              </w:rPr>
            </w:pPr>
            <w:r w:rsidRPr="00A63E03">
              <w:rPr>
                <w:sz w:val="24"/>
                <w:szCs w:val="24"/>
              </w:rPr>
              <w:t>В специальных коррекционных классах</w:t>
            </w:r>
          </w:p>
        </w:tc>
        <w:tc>
          <w:tcPr>
            <w:tcW w:w="1048" w:type="dxa"/>
          </w:tcPr>
          <w:p w:rsidR="00D233A6" w:rsidRPr="00A63E03" w:rsidRDefault="00D233A6" w:rsidP="00A63E03">
            <w:pPr>
              <w:jc w:val="both"/>
              <w:rPr>
                <w:sz w:val="24"/>
                <w:szCs w:val="24"/>
              </w:rPr>
            </w:pPr>
            <w:r w:rsidRPr="00A63E03">
              <w:rPr>
                <w:sz w:val="24"/>
                <w:szCs w:val="24"/>
              </w:rPr>
              <w:t>2</w:t>
            </w:r>
          </w:p>
        </w:tc>
        <w:tc>
          <w:tcPr>
            <w:tcW w:w="1401" w:type="dxa"/>
          </w:tcPr>
          <w:p w:rsidR="00D233A6" w:rsidRPr="00A63E03" w:rsidRDefault="00D233A6" w:rsidP="00A63E03">
            <w:pPr>
              <w:jc w:val="both"/>
              <w:rPr>
                <w:sz w:val="24"/>
                <w:szCs w:val="24"/>
              </w:rPr>
            </w:pPr>
            <w:r w:rsidRPr="00A63E03">
              <w:rPr>
                <w:sz w:val="24"/>
                <w:szCs w:val="24"/>
              </w:rPr>
              <w:t>2</w:t>
            </w:r>
          </w:p>
        </w:tc>
        <w:tc>
          <w:tcPr>
            <w:tcW w:w="1373" w:type="dxa"/>
          </w:tcPr>
          <w:p w:rsidR="00D233A6" w:rsidRPr="00A63E03" w:rsidRDefault="00D233A6" w:rsidP="00A63E03">
            <w:pPr>
              <w:jc w:val="both"/>
              <w:rPr>
                <w:sz w:val="24"/>
                <w:szCs w:val="24"/>
              </w:rPr>
            </w:pPr>
            <w:r w:rsidRPr="00A63E03">
              <w:rPr>
                <w:sz w:val="24"/>
                <w:szCs w:val="24"/>
              </w:rPr>
              <w:t>-</w:t>
            </w:r>
          </w:p>
        </w:tc>
        <w:tc>
          <w:tcPr>
            <w:tcW w:w="1403" w:type="dxa"/>
          </w:tcPr>
          <w:p w:rsidR="00D233A6" w:rsidRPr="00A63E03" w:rsidRDefault="00D233A6" w:rsidP="00A63E03">
            <w:pPr>
              <w:jc w:val="both"/>
              <w:rPr>
                <w:sz w:val="24"/>
                <w:szCs w:val="24"/>
              </w:rPr>
            </w:pPr>
            <w:r w:rsidRPr="00A63E03">
              <w:rPr>
                <w:sz w:val="24"/>
                <w:szCs w:val="24"/>
              </w:rPr>
              <w:t>2</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2</w:t>
            </w:r>
          </w:p>
        </w:tc>
        <w:tc>
          <w:tcPr>
            <w:tcW w:w="1235" w:type="dxa"/>
          </w:tcPr>
          <w:p w:rsidR="00D233A6" w:rsidRPr="00A63E03" w:rsidRDefault="00D233A6" w:rsidP="00A63E03">
            <w:pPr>
              <w:jc w:val="both"/>
              <w:rPr>
                <w:sz w:val="24"/>
                <w:szCs w:val="24"/>
              </w:rPr>
            </w:pPr>
          </w:p>
        </w:tc>
        <w:tc>
          <w:tcPr>
            <w:tcW w:w="833" w:type="dxa"/>
          </w:tcPr>
          <w:p w:rsidR="00D233A6" w:rsidRPr="00A63E03" w:rsidRDefault="00D233A6" w:rsidP="00A63E03">
            <w:pPr>
              <w:jc w:val="both"/>
              <w:rPr>
                <w:sz w:val="24"/>
                <w:szCs w:val="24"/>
              </w:rPr>
            </w:pPr>
            <w:r w:rsidRPr="00A63E03">
              <w:rPr>
                <w:sz w:val="24"/>
                <w:szCs w:val="24"/>
              </w:rPr>
              <w:t>1</w:t>
            </w: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r w:rsidRPr="00A63E03">
              <w:rPr>
                <w:sz w:val="24"/>
                <w:szCs w:val="24"/>
              </w:rPr>
              <w:t>2</w:t>
            </w:r>
          </w:p>
        </w:tc>
      </w:tr>
      <w:tr w:rsidR="00D233A6" w:rsidRPr="00A63E03" w:rsidTr="00076609">
        <w:tc>
          <w:tcPr>
            <w:tcW w:w="2231" w:type="dxa"/>
          </w:tcPr>
          <w:p w:rsidR="00D233A6" w:rsidRPr="00A63E03" w:rsidRDefault="00D233A6" w:rsidP="00A63E03">
            <w:pPr>
              <w:jc w:val="both"/>
              <w:rPr>
                <w:b/>
                <w:sz w:val="24"/>
                <w:szCs w:val="24"/>
              </w:rPr>
            </w:pPr>
            <w:r w:rsidRPr="00A63E03">
              <w:rPr>
                <w:b/>
                <w:sz w:val="24"/>
                <w:szCs w:val="24"/>
              </w:rPr>
              <w:t>Учебно-вспомогательный персонал</w:t>
            </w:r>
          </w:p>
        </w:tc>
        <w:tc>
          <w:tcPr>
            <w:tcW w:w="1048" w:type="dxa"/>
          </w:tcPr>
          <w:p w:rsidR="00D233A6" w:rsidRPr="00A63E03" w:rsidRDefault="00D233A6" w:rsidP="00A63E03">
            <w:pPr>
              <w:jc w:val="both"/>
              <w:rPr>
                <w:sz w:val="24"/>
                <w:szCs w:val="24"/>
              </w:rPr>
            </w:pPr>
            <w:r w:rsidRPr="00A63E03">
              <w:rPr>
                <w:sz w:val="24"/>
                <w:szCs w:val="24"/>
              </w:rPr>
              <w:t>3</w:t>
            </w:r>
          </w:p>
        </w:tc>
        <w:tc>
          <w:tcPr>
            <w:tcW w:w="1401" w:type="dxa"/>
          </w:tcPr>
          <w:p w:rsidR="00D233A6" w:rsidRPr="00A63E03" w:rsidRDefault="00D233A6" w:rsidP="00A63E03">
            <w:pPr>
              <w:jc w:val="both"/>
              <w:rPr>
                <w:sz w:val="24"/>
                <w:szCs w:val="24"/>
              </w:rPr>
            </w:pPr>
            <w:r w:rsidRPr="00A63E03">
              <w:rPr>
                <w:sz w:val="24"/>
                <w:szCs w:val="24"/>
              </w:rPr>
              <w:t>3</w:t>
            </w:r>
          </w:p>
        </w:tc>
        <w:tc>
          <w:tcPr>
            <w:tcW w:w="1373" w:type="dxa"/>
          </w:tcPr>
          <w:p w:rsidR="00D233A6" w:rsidRPr="00A63E03" w:rsidRDefault="00D233A6" w:rsidP="00A63E03">
            <w:pPr>
              <w:jc w:val="both"/>
              <w:rPr>
                <w:sz w:val="24"/>
                <w:szCs w:val="24"/>
              </w:rPr>
            </w:pPr>
            <w:r w:rsidRPr="00A63E03">
              <w:rPr>
                <w:sz w:val="24"/>
                <w:szCs w:val="24"/>
              </w:rPr>
              <w:t>-</w:t>
            </w:r>
          </w:p>
        </w:tc>
        <w:tc>
          <w:tcPr>
            <w:tcW w:w="1403" w:type="dxa"/>
          </w:tcPr>
          <w:p w:rsidR="00D233A6" w:rsidRPr="00A63E03" w:rsidRDefault="00D233A6" w:rsidP="00A63E03">
            <w:pPr>
              <w:jc w:val="both"/>
              <w:rPr>
                <w:sz w:val="24"/>
                <w:szCs w:val="24"/>
              </w:rPr>
            </w:pPr>
            <w:r w:rsidRPr="00A63E03">
              <w:rPr>
                <w:sz w:val="24"/>
                <w:szCs w:val="24"/>
              </w:rPr>
              <w:t>3</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w:t>
            </w:r>
          </w:p>
        </w:tc>
        <w:tc>
          <w:tcPr>
            <w:tcW w:w="1235" w:type="dxa"/>
          </w:tcPr>
          <w:p w:rsidR="00D233A6" w:rsidRPr="00A63E03" w:rsidRDefault="00D233A6" w:rsidP="00A63E03">
            <w:pPr>
              <w:jc w:val="both"/>
              <w:rPr>
                <w:sz w:val="24"/>
                <w:szCs w:val="24"/>
              </w:rPr>
            </w:pPr>
          </w:p>
        </w:tc>
        <w:tc>
          <w:tcPr>
            <w:tcW w:w="833" w:type="dxa"/>
          </w:tcPr>
          <w:p w:rsidR="00D233A6" w:rsidRPr="00A63E03" w:rsidRDefault="00D233A6" w:rsidP="00A63E03">
            <w:pPr>
              <w:jc w:val="both"/>
              <w:rPr>
                <w:sz w:val="24"/>
                <w:szCs w:val="24"/>
              </w:rPr>
            </w:pP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p>
        </w:tc>
      </w:tr>
      <w:tr w:rsidR="00D233A6" w:rsidRPr="00A63E03" w:rsidTr="00076609">
        <w:tc>
          <w:tcPr>
            <w:tcW w:w="2231" w:type="dxa"/>
          </w:tcPr>
          <w:p w:rsidR="00D233A6" w:rsidRPr="00A63E03" w:rsidRDefault="00D233A6" w:rsidP="00A63E03">
            <w:pPr>
              <w:jc w:val="both"/>
              <w:rPr>
                <w:b/>
                <w:sz w:val="24"/>
                <w:szCs w:val="24"/>
              </w:rPr>
            </w:pPr>
            <w:r w:rsidRPr="00A63E03">
              <w:rPr>
                <w:b/>
                <w:sz w:val="24"/>
                <w:szCs w:val="24"/>
              </w:rPr>
              <w:t>Обслуживающий персонал</w:t>
            </w:r>
          </w:p>
        </w:tc>
        <w:tc>
          <w:tcPr>
            <w:tcW w:w="1048" w:type="dxa"/>
          </w:tcPr>
          <w:p w:rsidR="00D233A6" w:rsidRPr="00A63E03" w:rsidRDefault="00D233A6" w:rsidP="00A63E03">
            <w:pPr>
              <w:jc w:val="both"/>
              <w:rPr>
                <w:sz w:val="24"/>
                <w:szCs w:val="24"/>
              </w:rPr>
            </w:pPr>
            <w:r w:rsidRPr="00A63E03">
              <w:rPr>
                <w:sz w:val="24"/>
                <w:szCs w:val="24"/>
              </w:rPr>
              <w:t>10</w:t>
            </w:r>
          </w:p>
        </w:tc>
        <w:tc>
          <w:tcPr>
            <w:tcW w:w="1401" w:type="dxa"/>
          </w:tcPr>
          <w:p w:rsidR="00D233A6" w:rsidRPr="00A63E03" w:rsidRDefault="00D233A6" w:rsidP="00A63E03">
            <w:pPr>
              <w:jc w:val="both"/>
              <w:rPr>
                <w:sz w:val="24"/>
                <w:szCs w:val="24"/>
              </w:rPr>
            </w:pPr>
            <w:r w:rsidRPr="00A63E03">
              <w:rPr>
                <w:sz w:val="24"/>
                <w:szCs w:val="24"/>
              </w:rPr>
              <w:t>10</w:t>
            </w:r>
          </w:p>
        </w:tc>
        <w:tc>
          <w:tcPr>
            <w:tcW w:w="1373" w:type="dxa"/>
          </w:tcPr>
          <w:p w:rsidR="00D233A6" w:rsidRPr="00A63E03" w:rsidRDefault="00D233A6" w:rsidP="00A63E03">
            <w:pPr>
              <w:jc w:val="both"/>
              <w:rPr>
                <w:sz w:val="24"/>
                <w:szCs w:val="24"/>
              </w:rPr>
            </w:pPr>
            <w:r w:rsidRPr="00A63E03">
              <w:rPr>
                <w:sz w:val="24"/>
                <w:szCs w:val="24"/>
              </w:rPr>
              <w:t>-</w:t>
            </w:r>
          </w:p>
        </w:tc>
        <w:tc>
          <w:tcPr>
            <w:tcW w:w="1403" w:type="dxa"/>
          </w:tcPr>
          <w:p w:rsidR="00D233A6" w:rsidRPr="00A63E03" w:rsidRDefault="00D233A6" w:rsidP="00A63E03">
            <w:pPr>
              <w:jc w:val="both"/>
              <w:rPr>
                <w:sz w:val="24"/>
                <w:szCs w:val="24"/>
              </w:rPr>
            </w:pPr>
            <w:r w:rsidRPr="00A63E03">
              <w:rPr>
                <w:sz w:val="24"/>
                <w:szCs w:val="24"/>
              </w:rPr>
              <w:t>-</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w:t>
            </w:r>
          </w:p>
        </w:tc>
        <w:tc>
          <w:tcPr>
            <w:tcW w:w="1235" w:type="dxa"/>
          </w:tcPr>
          <w:p w:rsidR="00D233A6" w:rsidRPr="00A63E03" w:rsidRDefault="00D233A6" w:rsidP="00A63E03">
            <w:pPr>
              <w:jc w:val="both"/>
              <w:rPr>
                <w:sz w:val="24"/>
                <w:szCs w:val="24"/>
              </w:rPr>
            </w:pPr>
          </w:p>
        </w:tc>
        <w:tc>
          <w:tcPr>
            <w:tcW w:w="833" w:type="dxa"/>
          </w:tcPr>
          <w:p w:rsidR="00D233A6" w:rsidRPr="00A63E03" w:rsidRDefault="00D233A6" w:rsidP="00A63E03">
            <w:pPr>
              <w:jc w:val="both"/>
              <w:rPr>
                <w:sz w:val="24"/>
                <w:szCs w:val="24"/>
              </w:rPr>
            </w:pP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p>
        </w:tc>
      </w:tr>
      <w:tr w:rsidR="00D233A6" w:rsidRPr="00A63E03" w:rsidTr="00076609">
        <w:tc>
          <w:tcPr>
            <w:tcW w:w="2231" w:type="dxa"/>
          </w:tcPr>
          <w:p w:rsidR="00D233A6" w:rsidRPr="00A63E03" w:rsidRDefault="00D233A6" w:rsidP="00A63E03">
            <w:pPr>
              <w:jc w:val="both"/>
              <w:rPr>
                <w:b/>
                <w:sz w:val="24"/>
                <w:szCs w:val="24"/>
              </w:rPr>
            </w:pPr>
            <w:r w:rsidRPr="00A63E03">
              <w:rPr>
                <w:b/>
                <w:sz w:val="24"/>
                <w:szCs w:val="24"/>
              </w:rPr>
              <w:t>ВСЕГО</w:t>
            </w:r>
          </w:p>
        </w:tc>
        <w:tc>
          <w:tcPr>
            <w:tcW w:w="1048" w:type="dxa"/>
          </w:tcPr>
          <w:p w:rsidR="00D233A6" w:rsidRPr="00A63E03" w:rsidRDefault="00D233A6" w:rsidP="00A63E03">
            <w:pPr>
              <w:jc w:val="both"/>
              <w:rPr>
                <w:sz w:val="24"/>
                <w:szCs w:val="24"/>
              </w:rPr>
            </w:pPr>
            <w:r w:rsidRPr="00A63E03">
              <w:rPr>
                <w:sz w:val="24"/>
                <w:szCs w:val="24"/>
              </w:rPr>
              <w:t>39</w:t>
            </w:r>
          </w:p>
        </w:tc>
        <w:tc>
          <w:tcPr>
            <w:tcW w:w="1401" w:type="dxa"/>
          </w:tcPr>
          <w:p w:rsidR="00D233A6" w:rsidRPr="00A63E03" w:rsidRDefault="00D233A6" w:rsidP="00A63E03">
            <w:pPr>
              <w:jc w:val="both"/>
              <w:rPr>
                <w:sz w:val="24"/>
                <w:szCs w:val="24"/>
              </w:rPr>
            </w:pPr>
            <w:r w:rsidRPr="00A63E03">
              <w:rPr>
                <w:sz w:val="24"/>
                <w:szCs w:val="24"/>
              </w:rPr>
              <w:t>39</w:t>
            </w:r>
          </w:p>
        </w:tc>
        <w:tc>
          <w:tcPr>
            <w:tcW w:w="1373" w:type="dxa"/>
          </w:tcPr>
          <w:p w:rsidR="00D233A6" w:rsidRPr="00A63E03" w:rsidRDefault="00D233A6" w:rsidP="00A63E03">
            <w:pPr>
              <w:jc w:val="both"/>
              <w:rPr>
                <w:sz w:val="24"/>
                <w:szCs w:val="24"/>
              </w:rPr>
            </w:pPr>
            <w:r w:rsidRPr="00A63E03">
              <w:rPr>
                <w:sz w:val="24"/>
                <w:szCs w:val="24"/>
              </w:rPr>
              <w:t>16</w:t>
            </w:r>
          </w:p>
        </w:tc>
        <w:tc>
          <w:tcPr>
            <w:tcW w:w="1403" w:type="dxa"/>
          </w:tcPr>
          <w:p w:rsidR="00D233A6" w:rsidRPr="00A63E03" w:rsidRDefault="00D233A6" w:rsidP="00A63E03">
            <w:pPr>
              <w:jc w:val="both"/>
              <w:rPr>
                <w:sz w:val="24"/>
                <w:szCs w:val="24"/>
              </w:rPr>
            </w:pPr>
            <w:r w:rsidRPr="00A63E03">
              <w:rPr>
                <w:sz w:val="24"/>
                <w:szCs w:val="24"/>
              </w:rPr>
              <w:t>9</w:t>
            </w:r>
          </w:p>
        </w:tc>
        <w:tc>
          <w:tcPr>
            <w:tcW w:w="1434" w:type="dxa"/>
          </w:tcPr>
          <w:p w:rsidR="00D233A6" w:rsidRPr="00A63E03" w:rsidRDefault="00D233A6" w:rsidP="00A63E03">
            <w:pPr>
              <w:jc w:val="both"/>
              <w:rPr>
                <w:sz w:val="24"/>
                <w:szCs w:val="24"/>
              </w:rPr>
            </w:pPr>
            <w:r w:rsidRPr="00A63E03">
              <w:rPr>
                <w:sz w:val="24"/>
                <w:szCs w:val="24"/>
              </w:rPr>
              <w:t>-</w:t>
            </w:r>
          </w:p>
        </w:tc>
        <w:tc>
          <w:tcPr>
            <w:tcW w:w="1415" w:type="dxa"/>
          </w:tcPr>
          <w:p w:rsidR="00D233A6" w:rsidRPr="00A63E03" w:rsidRDefault="00D233A6" w:rsidP="00A63E03">
            <w:pPr>
              <w:jc w:val="both"/>
              <w:rPr>
                <w:sz w:val="24"/>
                <w:szCs w:val="24"/>
              </w:rPr>
            </w:pPr>
            <w:r w:rsidRPr="00A63E03">
              <w:rPr>
                <w:sz w:val="24"/>
                <w:szCs w:val="24"/>
              </w:rPr>
              <w:t>18</w:t>
            </w:r>
          </w:p>
        </w:tc>
        <w:tc>
          <w:tcPr>
            <w:tcW w:w="1235" w:type="dxa"/>
          </w:tcPr>
          <w:p w:rsidR="00D233A6" w:rsidRPr="00A63E03" w:rsidRDefault="00D233A6" w:rsidP="00A63E03">
            <w:pPr>
              <w:jc w:val="both"/>
              <w:rPr>
                <w:sz w:val="24"/>
                <w:szCs w:val="24"/>
              </w:rPr>
            </w:pPr>
            <w:r w:rsidRPr="00A63E03">
              <w:rPr>
                <w:sz w:val="24"/>
                <w:szCs w:val="24"/>
              </w:rPr>
              <w:t>6</w:t>
            </w:r>
          </w:p>
        </w:tc>
        <w:tc>
          <w:tcPr>
            <w:tcW w:w="833" w:type="dxa"/>
          </w:tcPr>
          <w:p w:rsidR="00D233A6" w:rsidRPr="00A63E03" w:rsidRDefault="00D233A6" w:rsidP="00A63E03">
            <w:pPr>
              <w:jc w:val="both"/>
              <w:rPr>
                <w:sz w:val="24"/>
                <w:szCs w:val="24"/>
              </w:rPr>
            </w:pPr>
            <w:r w:rsidRPr="00A63E03">
              <w:rPr>
                <w:sz w:val="24"/>
                <w:szCs w:val="24"/>
              </w:rPr>
              <w:t>11</w:t>
            </w:r>
          </w:p>
        </w:tc>
        <w:tc>
          <w:tcPr>
            <w:tcW w:w="837" w:type="dxa"/>
          </w:tcPr>
          <w:p w:rsidR="00D233A6" w:rsidRPr="00A63E03" w:rsidRDefault="00D233A6" w:rsidP="00A63E03">
            <w:pPr>
              <w:jc w:val="both"/>
              <w:rPr>
                <w:sz w:val="24"/>
                <w:szCs w:val="24"/>
              </w:rPr>
            </w:pPr>
          </w:p>
        </w:tc>
        <w:tc>
          <w:tcPr>
            <w:tcW w:w="1576" w:type="dxa"/>
          </w:tcPr>
          <w:p w:rsidR="00D233A6" w:rsidRPr="00A63E03" w:rsidRDefault="00D233A6" w:rsidP="00A63E03">
            <w:pPr>
              <w:jc w:val="both"/>
              <w:rPr>
                <w:sz w:val="24"/>
                <w:szCs w:val="24"/>
              </w:rPr>
            </w:pPr>
            <w:r w:rsidRPr="00A63E03">
              <w:rPr>
                <w:sz w:val="24"/>
                <w:szCs w:val="24"/>
              </w:rPr>
              <w:t>18</w:t>
            </w:r>
          </w:p>
        </w:tc>
      </w:tr>
    </w:tbl>
    <w:p w:rsidR="00D233A6" w:rsidRPr="00A63E03" w:rsidRDefault="00D233A6" w:rsidP="00A63E03">
      <w:pPr>
        <w:jc w:val="both"/>
        <w:rPr>
          <w:sz w:val="24"/>
          <w:szCs w:val="24"/>
        </w:rPr>
      </w:pPr>
    </w:p>
    <w:p w:rsidR="00D233A6" w:rsidRPr="00A63E03" w:rsidRDefault="00D233A6" w:rsidP="00A63E03">
      <w:pPr>
        <w:ind w:firstLine="709"/>
        <w:jc w:val="both"/>
        <w:rPr>
          <w:bCs/>
          <w:sz w:val="24"/>
          <w:szCs w:val="24"/>
          <w:shd w:val="clear" w:color="auto" w:fill="FFFFFF"/>
        </w:rPr>
      </w:pPr>
    </w:p>
    <w:p w:rsidR="00842A71" w:rsidRPr="00A63E03" w:rsidRDefault="00842A71" w:rsidP="00A63E03">
      <w:pPr>
        <w:pStyle w:val="aff9"/>
        <w:ind w:left="-1134" w:firstLine="567"/>
        <w:jc w:val="both"/>
      </w:pPr>
      <w:r w:rsidRPr="00A63E03">
        <w:t xml:space="preserve">Педагогический коллектив школы стабилен. Образовательную деятельность осуществляют 20 педагогов. </w:t>
      </w:r>
    </w:p>
    <w:tbl>
      <w:tblPr>
        <w:tblW w:w="0" w:type="auto"/>
        <w:tblInd w:w="11" w:type="dxa"/>
        <w:tblLayout w:type="fixed"/>
        <w:tblCellMar>
          <w:left w:w="10" w:type="dxa"/>
          <w:right w:w="10" w:type="dxa"/>
        </w:tblCellMar>
        <w:tblLook w:val="0000"/>
      </w:tblPr>
      <w:tblGrid>
        <w:gridCol w:w="5145"/>
        <w:gridCol w:w="2010"/>
        <w:gridCol w:w="2110"/>
      </w:tblGrid>
      <w:tr w:rsidR="00842A71" w:rsidRPr="00A63E03" w:rsidTr="003665DE">
        <w:trPr>
          <w:cantSplit/>
          <w:trHeight w:val="1035"/>
        </w:trPr>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b/>
                <w:bCs/>
              </w:rPr>
            </w:pPr>
          </w:p>
          <w:p w:rsidR="00842A71" w:rsidRPr="00A63E03" w:rsidRDefault="00842A71" w:rsidP="00A63E03">
            <w:pPr>
              <w:pStyle w:val="Standard"/>
              <w:jc w:val="both"/>
              <w:rPr>
                <w:rFonts w:cs="Times New Roman"/>
                <w:bCs/>
              </w:rPr>
            </w:pPr>
            <w:proofErr w:type="spellStart"/>
            <w:r w:rsidRPr="00A63E03">
              <w:rPr>
                <w:rFonts w:cs="Times New Roman"/>
                <w:bCs/>
              </w:rPr>
              <w:t>Сведения</w:t>
            </w:r>
            <w:proofErr w:type="spellEnd"/>
            <w:r w:rsidRPr="00A63E03">
              <w:rPr>
                <w:rFonts w:eastAsia="Times New Roman" w:cs="Times New Roman"/>
                <w:bCs/>
              </w:rPr>
              <w:t xml:space="preserve"> </w:t>
            </w:r>
            <w:r w:rsidRPr="00A63E03">
              <w:rPr>
                <w:rFonts w:cs="Times New Roman"/>
                <w:bCs/>
              </w:rPr>
              <w:t>о</w:t>
            </w:r>
            <w:r w:rsidRPr="00A63E03">
              <w:rPr>
                <w:rFonts w:eastAsia="Times New Roman" w:cs="Times New Roman"/>
                <w:bCs/>
              </w:rPr>
              <w:t xml:space="preserve"> </w:t>
            </w:r>
            <w:proofErr w:type="spellStart"/>
            <w:r w:rsidRPr="00A63E03">
              <w:rPr>
                <w:rFonts w:cs="Times New Roman"/>
                <w:bCs/>
              </w:rPr>
              <w:t>кадрах</w:t>
            </w:r>
            <w:proofErr w:type="spellEnd"/>
          </w:p>
        </w:tc>
        <w:tc>
          <w:tcPr>
            <w:tcW w:w="2010" w:type="dxa"/>
            <w:tcBorders>
              <w:top w:val="single" w:sz="4" w:space="0" w:color="000000"/>
              <w:left w:val="single" w:sz="4" w:space="0" w:color="000000"/>
              <w:bottom w:val="single" w:sz="4" w:space="0" w:color="000000"/>
            </w:tcBorders>
            <w:shd w:val="clear" w:color="auto" w:fill="auto"/>
            <w:vAlign w:val="center"/>
          </w:tcPr>
          <w:p w:rsidR="00842A71" w:rsidRPr="00A63E03" w:rsidRDefault="00842A71" w:rsidP="00A63E03">
            <w:pPr>
              <w:pStyle w:val="Standard"/>
              <w:snapToGrid w:val="0"/>
              <w:jc w:val="both"/>
              <w:rPr>
                <w:rFonts w:cs="Times New Roman"/>
              </w:rPr>
            </w:pPr>
            <w:proofErr w:type="spellStart"/>
            <w:r w:rsidRPr="00A63E03">
              <w:rPr>
                <w:rFonts w:cs="Times New Roman"/>
              </w:rPr>
              <w:t>Общее</w:t>
            </w:r>
            <w:proofErr w:type="spellEnd"/>
            <w:r w:rsidRPr="00A63E03">
              <w:rPr>
                <w:rFonts w:eastAsia="Times New Roman" w:cs="Times New Roman"/>
              </w:rPr>
              <w:t xml:space="preserve"> </w:t>
            </w:r>
            <w:proofErr w:type="spellStart"/>
            <w:r w:rsidRPr="00A63E03">
              <w:rPr>
                <w:rFonts w:cs="Times New Roman"/>
              </w:rPr>
              <w:t>кол-во</w:t>
            </w:r>
            <w:proofErr w:type="spellEnd"/>
          </w:p>
        </w:tc>
        <w:tc>
          <w:tcPr>
            <w:tcW w:w="2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A71" w:rsidRPr="00A63E03" w:rsidRDefault="00842A71" w:rsidP="00A63E03">
            <w:pPr>
              <w:pStyle w:val="Standard"/>
              <w:snapToGrid w:val="0"/>
              <w:jc w:val="both"/>
              <w:rPr>
                <w:rFonts w:cs="Times New Roman"/>
              </w:rPr>
            </w:pPr>
            <w:r w:rsidRPr="00A63E03">
              <w:rPr>
                <w:rFonts w:cs="Times New Roman"/>
              </w:rPr>
              <w:t>%</w:t>
            </w:r>
          </w:p>
          <w:p w:rsidR="00842A71" w:rsidRPr="00A63E03" w:rsidRDefault="00842A71" w:rsidP="00A63E03">
            <w:pPr>
              <w:pStyle w:val="Standard"/>
              <w:jc w:val="both"/>
              <w:rPr>
                <w:rFonts w:cs="Times New Roman"/>
              </w:rPr>
            </w:pPr>
            <w:proofErr w:type="spellStart"/>
            <w:r w:rsidRPr="00A63E03">
              <w:rPr>
                <w:rFonts w:cs="Times New Roman"/>
              </w:rPr>
              <w:t>от</w:t>
            </w:r>
            <w:proofErr w:type="spellEnd"/>
            <w:r w:rsidRPr="00A63E03">
              <w:rPr>
                <w:rFonts w:eastAsia="Times New Roman" w:cs="Times New Roman"/>
              </w:rPr>
              <w:t xml:space="preserve"> </w:t>
            </w:r>
            <w:proofErr w:type="spellStart"/>
            <w:r w:rsidRPr="00A63E03">
              <w:rPr>
                <w:rFonts w:cs="Times New Roman"/>
              </w:rPr>
              <w:t>общего</w:t>
            </w:r>
            <w:proofErr w:type="spellEnd"/>
          </w:p>
          <w:p w:rsidR="00842A71" w:rsidRPr="00A63E03" w:rsidRDefault="00842A71" w:rsidP="00A63E03">
            <w:pPr>
              <w:pStyle w:val="Standard"/>
              <w:jc w:val="both"/>
              <w:rPr>
                <w:rFonts w:cs="Times New Roman"/>
              </w:rPr>
            </w:pPr>
            <w:proofErr w:type="spellStart"/>
            <w:r w:rsidRPr="00A63E03">
              <w:rPr>
                <w:rFonts w:cs="Times New Roman"/>
              </w:rPr>
              <w:t>кол-ва</w:t>
            </w:r>
            <w:proofErr w:type="spellEnd"/>
            <w:r w:rsidRPr="00A63E03">
              <w:rPr>
                <w:rFonts w:eastAsia="Times New Roman" w:cs="Times New Roman"/>
              </w:rPr>
              <w:t xml:space="preserve"> </w:t>
            </w:r>
            <w:proofErr w:type="spellStart"/>
            <w:r w:rsidRPr="00A63E03">
              <w:rPr>
                <w:rFonts w:cs="Times New Roman"/>
              </w:rPr>
              <w:t>педагогов</w:t>
            </w:r>
            <w:proofErr w:type="spellEnd"/>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eastAsia="Times New Roman" w:cs="Times New Roman"/>
              </w:rPr>
              <w:t xml:space="preserve">                               </w:t>
            </w:r>
            <w:proofErr w:type="spellStart"/>
            <w:r w:rsidRPr="00A63E03">
              <w:rPr>
                <w:rFonts w:cs="Times New Roman"/>
              </w:rPr>
              <w:t>Всего</w:t>
            </w:r>
            <w:proofErr w:type="spellEnd"/>
            <w:r w:rsidRPr="00A63E03">
              <w:rPr>
                <w:rFonts w:cs="Times New Roman"/>
              </w:rPr>
              <w:t>:</w:t>
            </w:r>
          </w:p>
          <w:p w:rsidR="00842A71" w:rsidRPr="00A63E03" w:rsidRDefault="00842A71" w:rsidP="00A63E03">
            <w:pPr>
              <w:pStyle w:val="Standard"/>
              <w:jc w:val="both"/>
              <w:rPr>
                <w:rFonts w:cs="Times New Roman"/>
              </w:rPr>
            </w:pPr>
            <w:proofErr w:type="spellStart"/>
            <w:r w:rsidRPr="00A63E03">
              <w:rPr>
                <w:rFonts w:cs="Times New Roman"/>
              </w:rPr>
              <w:t>Из</w:t>
            </w:r>
            <w:proofErr w:type="spellEnd"/>
            <w:r w:rsidRPr="00A63E03">
              <w:rPr>
                <w:rFonts w:eastAsia="Times New Roman" w:cs="Times New Roman"/>
              </w:rPr>
              <w:t xml:space="preserve"> </w:t>
            </w:r>
            <w:proofErr w:type="spellStart"/>
            <w:r w:rsidRPr="00A63E03">
              <w:rPr>
                <w:rFonts w:cs="Times New Roman"/>
              </w:rPr>
              <w:t>них</w:t>
            </w:r>
            <w:proofErr w:type="spellEnd"/>
            <w:r w:rsidRPr="00A63E03">
              <w:rPr>
                <w:rFonts w:eastAsia="Times New Roman" w:cs="Times New Roman"/>
              </w:rPr>
              <w:t xml:space="preserve"> </w:t>
            </w:r>
            <w:proofErr w:type="spellStart"/>
            <w:r w:rsidRPr="00A63E03">
              <w:rPr>
                <w:rFonts w:cs="Times New Roman"/>
              </w:rPr>
              <w:t>имеют</w:t>
            </w:r>
            <w:proofErr w:type="spellEnd"/>
            <w:r w:rsidRPr="00A63E03">
              <w:rPr>
                <w:rFonts w:cs="Times New Roman"/>
              </w:rPr>
              <w:t>:</w:t>
            </w:r>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20</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_</w:t>
            </w:r>
          </w:p>
        </w:tc>
      </w:tr>
      <w:tr w:rsidR="00842A71" w:rsidRPr="00A63E03" w:rsidTr="003665DE">
        <w:trPr>
          <w:cantSplit/>
          <w:trHeight w:val="465"/>
        </w:trPr>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proofErr w:type="spellStart"/>
            <w:r w:rsidRPr="00A63E03">
              <w:rPr>
                <w:rFonts w:cs="Times New Roman"/>
              </w:rPr>
              <w:t>Среднее</w:t>
            </w:r>
            <w:proofErr w:type="spellEnd"/>
            <w:r w:rsidRPr="00A63E03">
              <w:rPr>
                <w:rFonts w:eastAsia="Times New Roman" w:cs="Times New Roman"/>
              </w:rPr>
              <w:t xml:space="preserve"> </w:t>
            </w:r>
            <w:proofErr w:type="spellStart"/>
            <w:r w:rsidRPr="00A63E03">
              <w:rPr>
                <w:rFonts w:cs="Times New Roman"/>
              </w:rPr>
              <w:t>профессиональное</w:t>
            </w:r>
            <w:proofErr w:type="spellEnd"/>
            <w:r w:rsidRPr="00A63E03">
              <w:rPr>
                <w:rFonts w:eastAsia="Times New Roman" w:cs="Times New Roman"/>
              </w:rPr>
              <w:t xml:space="preserve"> </w:t>
            </w:r>
            <w:proofErr w:type="spellStart"/>
            <w:r w:rsidRPr="00A63E03">
              <w:rPr>
                <w:rFonts w:cs="Times New Roman"/>
              </w:rPr>
              <w:t>образование</w:t>
            </w:r>
            <w:proofErr w:type="spellEnd"/>
            <w:r w:rsidRPr="00A63E03">
              <w:rPr>
                <w:rFonts w:eastAsia="Times New Roman" w:cs="Times New Roman"/>
              </w:rPr>
              <w:t xml:space="preserve"> </w:t>
            </w:r>
            <w:r w:rsidRPr="00A63E03">
              <w:rPr>
                <w:rFonts w:cs="Times New Roman"/>
              </w:rPr>
              <w:t>(</w:t>
            </w:r>
            <w:proofErr w:type="spellStart"/>
            <w:r w:rsidRPr="00A63E03">
              <w:rPr>
                <w:rFonts w:cs="Times New Roman"/>
              </w:rPr>
              <w:t>по</w:t>
            </w:r>
            <w:proofErr w:type="spellEnd"/>
            <w:r w:rsidRPr="00A63E03">
              <w:rPr>
                <w:rFonts w:eastAsia="Times New Roman" w:cs="Times New Roman"/>
              </w:rPr>
              <w:t xml:space="preserve"> </w:t>
            </w:r>
            <w:proofErr w:type="spellStart"/>
            <w:r w:rsidRPr="00A63E03">
              <w:rPr>
                <w:rFonts w:cs="Times New Roman"/>
              </w:rPr>
              <w:t>профилю</w:t>
            </w:r>
            <w:proofErr w:type="spellEnd"/>
            <w:r w:rsidRPr="00A63E03">
              <w:rPr>
                <w:rFonts w:cs="Times New Roman"/>
              </w:rPr>
              <w:t>)</w:t>
            </w:r>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3</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15%</w:t>
            </w:r>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proofErr w:type="spellStart"/>
            <w:r w:rsidRPr="00A63E03">
              <w:rPr>
                <w:rFonts w:cs="Times New Roman"/>
              </w:rPr>
              <w:t>Высшее</w:t>
            </w:r>
            <w:proofErr w:type="spellEnd"/>
            <w:r w:rsidRPr="00A63E03">
              <w:rPr>
                <w:rFonts w:eastAsia="Times New Roman" w:cs="Times New Roman"/>
              </w:rPr>
              <w:t xml:space="preserve"> </w:t>
            </w:r>
            <w:proofErr w:type="spellStart"/>
            <w:r w:rsidRPr="00A63E03">
              <w:rPr>
                <w:rFonts w:cs="Times New Roman"/>
              </w:rPr>
              <w:t>образован</w:t>
            </w:r>
            <w:proofErr w:type="spellEnd"/>
            <w:r w:rsidRPr="00A63E03">
              <w:rPr>
                <w:rFonts w:cs="Times New Roman"/>
              </w:rPr>
              <w:t>.</w:t>
            </w:r>
            <w:r w:rsidRPr="00A63E03">
              <w:rPr>
                <w:rFonts w:eastAsia="Times New Roman" w:cs="Times New Roman"/>
              </w:rPr>
              <w:t xml:space="preserve"> </w:t>
            </w:r>
            <w:r w:rsidRPr="00A63E03">
              <w:rPr>
                <w:rFonts w:cs="Times New Roman"/>
              </w:rPr>
              <w:t>(</w:t>
            </w:r>
            <w:proofErr w:type="spellStart"/>
            <w:r w:rsidRPr="00A63E03">
              <w:rPr>
                <w:rFonts w:cs="Times New Roman"/>
              </w:rPr>
              <w:t>по</w:t>
            </w:r>
            <w:proofErr w:type="spellEnd"/>
            <w:r w:rsidRPr="00A63E03">
              <w:rPr>
                <w:rFonts w:eastAsia="Times New Roman" w:cs="Times New Roman"/>
              </w:rPr>
              <w:t xml:space="preserve"> </w:t>
            </w:r>
            <w:proofErr w:type="spellStart"/>
            <w:r w:rsidRPr="00A63E03">
              <w:rPr>
                <w:rFonts w:cs="Times New Roman"/>
              </w:rPr>
              <w:t>профилю</w:t>
            </w:r>
            <w:proofErr w:type="spellEnd"/>
            <w:r w:rsidRPr="00A63E03">
              <w:rPr>
                <w:rFonts w:cs="Times New Roman"/>
              </w:rPr>
              <w:t>)</w:t>
            </w:r>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16</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80%</w:t>
            </w:r>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proofErr w:type="spellStart"/>
            <w:r w:rsidRPr="00A63E03">
              <w:rPr>
                <w:rFonts w:cs="Times New Roman"/>
              </w:rPr>
              <w:t>Другое</w:t>
            </w:r>
            <w:proofErr w:type="spellEnd"/>
            <w:r w:rsidRPr="00A63E03">
              <w:rPr>
                <w:rFonts w:eastAsia="Times New Roman" w:cs="Times New Roman"/>
              </w:rPr>
              <w:t xml:space="preserve"> </w:t>
            </w:r>
            <w:proofErr w:type="spellStart"/>
            <w:r w:rsidRPr="00A63E03">
              <w:rPr>
                <w:rFonts w:cs="Times New Roman"/>
              </w:rPr>
              <w:t>образование</w:t>
            </w:r>
            <w:proofErr w:type="spellEnd"/>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1</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5%</w:t>
            </w:r>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proofErr w:type="spellStart"/>
            <w:r w:rsidRPr="00A63E03">
              <w:rPr>
                <w:rFonts w:cs="Times New Roman"/>
              </w:rPr>
              <w:t>Без</w:t>
            </w:r>
            <w:proofErr w:type="spellEnd"/>
            <w:r w:rsidRPr="00A63E03">
              <w:rPr>
                <w:rFonts w:eastAsia="Times New Roman" w:cs="Times New Roman"/>
              </w:rPr>
              <w:t xml:space="preserve"> </w:t>
            </w:r>
            <w:proofErr w:type="spellStart"/>
            <w:r w:rsidRPr="00A63E03">
              <w:rPr>
                <w:rFonts w:cs="Times New Roman"/>
              </w:rPr>
              <w:t>образования</w:t>
            </w:r>
            <w:proofErr w:type="spellEnd"/>
            <w:r w:rsidRPr="00A63E03">
              <w:rPr>
                <w:rFonts w:eastAsia="Times New Roman" w:cs="Times New Roman"/>
              </w:rPr>
              <w:t xml:space="preserve"> </w:t>
            </w:r>
            <w:r w:rsidRPr="00A63E03">
              <w:rPr>
                <w:rFonts w:cs="Times New Roman"/>
              </w:rPr>
              <w:t>(</w:t>
            </w:r>
            <w:proofErr w:type="spellStart"/>
            <w:r w:rsidRPr="00A63E03">
              <w:rPr>
                <w:rFonts w:cs="Times New Roman"/>
              </w:rPr>
              <w:t>сред</w:t>
            </w:r>
            <w:proofErr w:type="spellEnd"/>
            <w:r w:rsidRPr="00A63E03">
              <w:rPr>
                <w:rFonts w:cs="Times New Roman"/>
              </w:rPr>
              <w:t>.</w:t>
            </w:r>
            <w:r w:rsidRPr="00A63E03">
              <w:rPr>
                <w:rFonts w:eastAsia="Times New Roman" w:cs="Times New Roman"/>
              </w:rPr>
              <w:t xml:space="preserve"> </w:t>
            </w:r>
            <w:proofErr w:type="spellStart"/>
            <w:r w:rsidRPr="00A63E03">
              <w:rPr>
                <w:rFonts w:cs="Times New Roman"/>
              </w:rPr>
              <w:t>школа</w:t>
            </w:r>
            <w:proofErr w:type="spellEnd"/>
            <w:r w:rsidRPr="00A63E03">
              <w:rPr>
                <w:rFonts w:cs="Times New Roman"/>
              </w:rPr>
              <w:t>)</w:t>
            </w:r>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0</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spacing w:val="-4"/>
              </w:rPr>
            </w:pPr>
            <w:proofErr w:type="spellStart"/>
            <w:r w:rsidRPr="00A63E03">
              <w:rPr>
                <w:rFonts w:cs="Times New Roman"/>
                <w:spacing w:val="-4"/>
              </w:rPr>
              <w:t>Всего</w:t>
            </w:r>
            <w:proofErr w:type="spellEnd"/>
            <w:r w:rsidRPr="00A63E03">
              <w:rPr>
                <w:rFonts w:eastAsia="Times New Roman" w:cs="Times New Roman"/>
                <w:spacing w:val="-4"/>
              </w:rPr>
              <w:t xml:space="preserve"> </w:t>
            </w:r>
            <w:proofErr w:type="spellStart"/>
            <w:r w:rsidRPr="00A63E03">
              <w:rPr>
                <w:rFonts w:cs="Times New Roman"/>
                <w:spacing w:val="-4"/>
              </w:rPr>
              <w:t>педагогических</w:t>
            </w:r>
            <w:proofErr w:type="spellEnd"/>
            <w:r w:rsidRPr="00A63E03">
              <w:rPr>
                <w:rFonts w:eastAsia="Times New Roman" w:cs="Times New Roman"/>
                <w:spacing w:val="-4"/>
              </w:rPr>
              <w:t xml:space="preserve"> </w:t>
            </w:r>
            <w:proofErr w:type="spellStart"/>
            <w:r w:rsidRPr="00A63E03">
              <w:rPr>
                <w:rFonts w:cs="Times New Roman"/>
                <w:spacing w:val="-4"/>
              </w:rPr>
              <w:t>работников</w:t>
            </w:r>
            <w:proofErr w:type="spellEnd"/>
            <w:r w:rsidRPr="00A63E03">
              <w:rPr>
                <w:rFonts w:cs="Times New Roman"/>
                <w:spacing w:val="-4"/>
              </w:rPr>
              <w:t>,</w:t>
            </w:r>
            <w:r w:rsidRPr="00A63E03">
              <w:rPr>
                <w:rFonts w:eastAsia="Times New Roman" w:cs="Times New Roman"/>
                <w:spacing w:val="-4"/>
              </w:rPr>
              <w:t xml:space="preserve"> </w:t>
            </w:r>
            <w:proofErr w:type="spellStart"/>
            <w:r w:rsidRPr="00A63E03">
              <w:rPr>
                <w:rFonts w:cs="Times New Roman"/>
                <w:spacing w:val="-4"/>
              </w:rPr>
              <w:t>прошедших</w:t>
            </w:r>
            <w:proofErr w:type="spellEnd"/>
            <w:r w:rsidRPr="00A63E03">
              <w:rPr>
                <w:rFonts w:eastAsia="Times New Roman" w:cs="Times New Roman"/>
                <w:spacing w:val="-4"/>
              </w:rPr>
              <w:t xml:space="preserve"> </w:t>
            </w:r>
            <w:proofErr w:type="spellStart"/>
            <w:r w:rsidRPr="00A63E03">
              <w:rPr>
                <w:rFonts w:cs="Times New Roman"/>
                <w:spacing w:val="-4"/>
              </w:rPr>
              <w:t>курсы</w:t>
            </w:r>
            <w:proofErr w:type="spellEnd"/>
            <w:r w:rsidRPr="00A63E03">
              <w:rPr>
                <w:rFonts w:eastAsia="Times New Roman" w:cs="Times New Roman"/>
                <w:spacing w:val="-4"/>
              </w:rPr>
              <w:t xml:space="preserve">  </w:t>
            </w:r>
            <w:proofErr w:type="spellStart"/>
            <w:r w:rsidRPr="00A63E03">
              <w:rPr>
                <w:rFonts w:cs="Times New Roman"/>
                <w:spacing w:val="-4"/>
              </w:rPr>
              <w:t>повышения</w:t>
            </w:r>
            <w:proofErr w:type="spellEnd"/>
            <w:r w:rsidRPr="00A63E03">
              <w:rPr>
                <w:rFonts w:eastAsia="Times New Roman" w:cs="Times New Roman"/>
                <w:spacing w:val="-4"/>
              </w:rPr>
              <w:t xml:space="preserve"> </w:t>
            </w:r>
            <w:proofErr w:type="spellStart"/>
            <w:r w:rsidRPr="00A63E03">
              <w:rPr>
                <w:rFonts w:cs="Times New Roman"/>
                <w:spacing w:val="-4"/>
              </w:rPr>
              <w:t>квалификации</w:t>
            </w:r>
            <w:proofErr w:type="spellEnd"/>
            <w:r w:rsidRPr="00A63E03">
              <w:rPr>
                <w:rFonts w:eastAsia="Times New Roman" w:cs="Times New Roman"/>
                <w:spacing w:val="-4"/>
              </w:rPr>
              <w:t xml:space="preserve"> </w:t>
            </w:r>
            <w:proofErr w:type="spellStart"/>
            <w:r w:rsidRPr="00A63E03">
              <w:rPr>
                <w:rFonts w:cs="Times New Roman"/>
                <w:spacing w:val="-4"/>
              </w:rPr>
              <w:t>за</w:t>
            </w:r>
            <w:proofErr w:type="spellEnd"/>
            <w:r w:rsidRPr="00A63E03">
              <w:rPr>
                <w:rFonts w:eastAsia="Times New Roman" w:cs="Times New Roman"/>
                <w:spacing w:val="-4"/>
              </w:rPr>
              <w:t xml:space="preserve"> </w:t>
            </w:r>
            <w:proofErr w:type="spellStart"/>
            <w:r w:rsidRPr="00A63E03">
              <w:rPr>
                <w:rFonts w:cs="Times New Roman"/>
                <w:spacing w:val="-4"/>
              </w:rPr>
              <w:t>последние</w:t>
            </w:r>
            <w:proofErr w:type="spellEnd"/>
            <w:r w:rsidRPr="00A63E03">
              <w:rPr>
                <w:rFonts w:eastAsia="Times New Roman" w:cs="Times New Roman"/>
                <w:spacing w:val="-4"/>
              </w:rPr>
              <w:t xml:space="preserve"> </w:t>
            </w:r>
            <w:r w:rsidRPr="00A63E03">
              <w:rPr>
                <w:rFonts w:cs="Times New Roman"/>
                <w:spacing w:val="-4"/>
              </w:rPr>
              <w:t>5</w:t>
            </w:r>
            <w:r w:rsidRPr="00A63E03">
              <w:rPr>
                <w:rFonts w:eastAsia="Times New Roman" w:cs="Times New Roman"/>
                <w:spacing w:val="-4"/>
              </w:rPr>
              <w:t xml:space="preserve"> </w:t>
            </w:r>
            <w:proofErr w:type="spellStart"/>
            <w:r w:rsidRPr="00A63E03">
              <w:rPr>
                <w:rFonts w:cs="Times New Roman"/>
                <w:spacing w:val="-4"/>
              </w:rPr>
              <w:t>лет</w:t>
            </w:r>
            <w:proofErr w:type="spellEnd"/>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20</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100%</w:t>
            </w:r>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lang w:val="ru-RU"/>
              </w:rPr>
            </w:pPr>
            <w:proofErr w:type="spellStart"/>
            <w:r w:rsidRPr="00A63E03">
              <w:rPr>
                <w:rFonts w:cs="Times New Roman"/>
              </w:rPr>
              <w:t>Высшую</w:t>
            </w:r>
            <w:proofErr w:type="spellEnd"/>
            <w:r w:rsidRPr="00A63E03">
              <w:rPr>
                <w:rFonts w:eastAsia="Times New Roman" w:cs="Times New Roman"/>
              </w:rPr>
              <w:t xml:space="preserve"> </w:t>
            </w:r>
            <w:proofErr w:type="spellStart"/>
            <w:r w:rsidRPr="00A63E03">
              <w:rPr>
                <w:rFonts w:cs="Times New Roman"/>
              </w:rPr>
              <w:t>квалификац</w:t>
            </w:r>
            <w:proofErr w:type="spellEnd"/>
            <w:r w:rsidRPr="00A63E03">
              <w:rPr>
                <w:rFonts w:cs="Times New Roman"/>
                <w:lang w:val="ru-RU"/>
              </w:rPr>
              <w:t>ионную</w:t>
            </w:r>
            <w:r w:rsidRPr="00A63E03">
              <w:rPr>
                <w:rFonts w:eastAsia="Times New Roman" w:cs="Times New Roman"/>
              </w:rPr>
              <w:t xml:space="preserve"> </w:t>
            </w:r>
            <w:proofErr w:type="spellStart"/>
            <w:r w:rsidRPr="00A63E03">
              <w:rPr>
                <w:rFonts w:cs="Times New Roman"/>
              </w:rPr>
              <w:t>категор</w:t>
            </w:r>
            <w:r w:rsidRPr="00A63E03">
              <w:rPr>
                <w:rFonts w:cs="Times New Roman"/>
                <w:lang w:val="ru-RU"/>
              </w:rPr>
              <w:t>ию</w:t>
            </w:r>
            <w:proofErr w:type="spellEnd"/>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6</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30%</w:t>
            </w:r>
          </w:p>
        </w:tc>
      </w:tr>
      <w:tr w:rsidR="00842A71" w:rsidRPr="00A63E03" w:rsidTr="003665DE">
        <w:tc>
          <w:tcPr>
            <w:tcW w:w="5145"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lastRenderedPageBreak/>
              <w:t>1-ю</w:t>
            </w:r>
            <w:r w:rsidRPr="00A63E03">
              <w:rPr>
                <w:rFonts w:eastAsia="Times New Roman" w:cs="Times New Roman"/>
              </w:rPr>
              <w:t xml:space="preserve"> </w:t>
            </w:r>
            <w:proofErr w:type="spellStart"/>
            <w:r w:rsidRPr="00A63E03">
              <w:rPr>
                <w:rFonts w:cs="Times New Roman"/>
              </w:rPr>
              <w:t>квалификац</w:t>
            </w:r>
            <w:proofErr w:type="spellEnd"/>
            <w:r w:rsidRPr="00A63E03">
              <w:rPr>
                <w:rFonts w:cs="Times New Roman"/>
                <w:lang w:val="ru-RU"/>
              </w:rPr>
              <w:t xml:space="preserve">ионную </w:t>
            </w:r>
            <w:proofErr w:type="spellStart"/>
            <w:r w:rsidRPr="00A63E03">
              <w:rPr>
                <w:rFonts w:cs="Times New Roman"/>
              </w:rPr>
              <w:t>категорию</w:t>
            </w:r>
            <w:proofErr w:type="spellEnd"/>
          </w:p>
        </w:tc>
        <w:tc>
          <w:tcPr>
            <w:tcW w:w="2010" w:type="dxa"/>
            <w:tcBorders>
              <w:top w:val="single" w:sz="4" w:space="0" w:color="000000"/>
              <w:left w:val="single" w:sz="4" w:space="0" w:color="000000"/>
              <w:bottom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11</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842A71" w:rsidRPr="00A63E03" w:rsidRDefault="00842A71" w:rsidP="00A63E03">
            <w:pPr>
              <w:pStyle w:val="Standard"/>
              <w:snapToGrid w:val="0"/>
              <w:jc w:val="both"/>
              <w:rPr>
                <w:rFonts w:cs="Times New Roman"/>
              </w:rPr>
            </w:pPr>
            <w:r w:rsidRPr="00A63E03">
              <w:rPr>
                <w:rFonts w:cs="Times New Roman"/>
              </w:rPr>
              <w:t>55%</w:t>
            </w:r>
          </w:p>
        </w:tc>
      </w:tr>
    </w:tbl>
    <w:p w:rsidR="00842A71" w:rsidRPr="00A63E03" w:rsidRDefault="00842A71" w:rsidP="00A63E03">
      <w:pPr>
        <w:ind w:firstLine="709"/>
        <w:jc w:val="both"/>
        <w:rPr>
          <w:bCs/>
          <w:sz w:val="24"/>
          <w:szCs w:val="24"/>
          <w:shd w:val="clear" w:color="auto" w:fill="FFFFFF"/>
        </w:rPr>
      </w:pPr>
    </w:p>
    <w:p w:rsidR="00D233A6" w:rsidRPr="00A63E03" w:rsidRDefault="00D233A6" w:rsidP="00A63E03">
      <w:pPr>
        <w:ind w:firstLine="709"/>
        <w:jc w:val="both"/>
        <w:rPr>
          <w:b/>
          <w:bCs/>
          <w:sz w:val="24"/>
          <w:szCs w:val="24"/>
          <w:shd w:val="clear" w:color="auto" w:fill="FFFFFF"/>
        </w:rPr>
      </w:pPr>
    </w:p>
    <w:p w:rsidR="003E4CCB" w:rsidRPr="00A63E03" w:rsidRDefault="003E4CCB" w:rsidP="00A63E03">
      <w:pPr>
        <w:jc w:val="both"/>
        <w:rPr>
          <w:b/>
          <w:sz w:val="24"/>
          <w:szCs w:val="24"/>
        </w:rPr>
      </w:pPr>
      <w:r w:rsidRPr="00A63E03">
        <w:rPr>
          <w:b/>
          <w:bCs/>
          <w:sz w:val="24"/>
          <w:szCs w:val="24"/>
        </w:rPr>
        <w:t>2.</w:t>
      </w:r>
      <w:r w:rsidR="00A63E03" w:rsidRPr="00A63E03">
        <w:rPr>
          <w:b/>
          <w:bCs/>
          <w:sz w:val="24"/>
          <w:szCs w:val="24"/>
        </w:rPr>
        <w:t>6</w:t>
      </w:r>
      <w:r w:rsidRPr="00A63E03">
        <w:rPr>
          <w:b/>
          <w:bCs/>
          <w:sz w:val="24"/>
          <w:szCs w:val="24"/>
        </w:rPr>
        <w:t xml:space="preserve"> Качество учебно-методического обеспечения, библиотечно-информационного обеспечения</w:t>
      </w:r>
    </w:p>
    <w:p w:rsidR="003E4CCB" w:rsidRPr="00A63E03" w:rsidRDefault="003E4CCB" w:rsidP="00A63E03">
      <w:pPr>
        <w:tabs>
          <w:tab w:val="left" w:pos="900"/>
        </w:tabs>
        <w:spacing w:line="100" w:lineRule="atLeast"/>
        <w:jc w:val="both"/>
        <w:rPr>
          <w:b/>
          <w:bCs/>
          <w:sz w:val="24"/>
          <w:szCs w:val="24"/>
          <w:shd w:val="clear" w:color="auto" w:fill="FFFFFF"/>
        </w:rPr>
      </w:pPr>
    </w:p>
    <w:p w:rsidR="007747B2" w:rsidRPr="00A63E03" w:rsidRDefault="007747B2" w:rsidP="00A63E03">
      <w:pPr>
        <w:tabs>
          <w:tab w:val="left" w:pos="900"/>
        </w:tabs>
        <w:spacing w:line="100" w:lineRule="atLeast"/>
        <w:jc w:val="both"/>
        <w:rPr>
          <w:b/>
          <w:bCs/>
          <w:sz w:val="24"/>
          <w:szCs w:val="24"/>
          <w:shd w:val="clear" w:color="auto" w:fill="FFFFFF"/>
        </w:rPr>
      </w:pPr>
      <w:r w:rsidRPr="00A63E03">
        <w:rPr>
          <w:b/>
          <w:bCs/>
          <w:sz w:val="24"/>
          <w:szCs w:val="24"/>
          <w:shd w:val="clear" w:color="auto" w:fill="FFFFFF"/>
        </w:rPr>
        <w:t>Учебно-методическое обеспечение</w:t>
      </w:r>
    </w:p>
    <w:p w:rsidR="007747B2" w:rsidRPr="00A63E03" w:rsidRDefault="007747B2" w:rsidP="00A63E03">
      <w:pPr>
        <w:autoSpaceDE w:val="0"/>
        <w:ind w:left="-1134" w:right="-93" w:firstLine="567"/>
        <w:jc w:val="both"/>
        <w:rPr>
          <w:bCs/>
          <w:sz w:val="24"/>
          <w:szCs w:val="24"/>
        </w:rPr>
      </w:pPr>
      <w:r w:rsidRPr="00A63E03">
        <w:rPr>
          <w:bCs/>
          <w:sz w:val="24"/>
          <w:szCs w:val="24"/>
        </w:rPr>
        <w:t xml:space="preserve">По всем предметам учебного плана разработаны рабочие программы. Рабочие программы </w:t>
      </w:r>
      <w:r w:rsidRPr="00A63E03">
        <w:rPr>
          <w:bCs/>
          <w:iCs/>
          <w:sz w:val="24"/>
          <w:szCs w:val="24"/>
        </w:rPr>
        <w:t xml:space="preserve">утверждены директором школы. </w:t>
      </w:r>
      <w:r w:rsidRPr="00A63E03">
        <w:rPr>
          <w:bCs/>
          <w:sz w:val="24"/>
          <w:szCs w:val="24"/>
        </w:rPr>
        <w:t>Структура рабочих программ соответствует требованиям государственных образовательных стандартов начального общего, основного общего, среднего (полного) общего образования.</w:t>
      </w:r>
    </w:p>
    <w:p w:rsidR="007747B2" w:rsidRPr="00A63E03" w:rsidRDefault="007747B2" w:rsidP="00A63E03">
      <w:pPr>
        <w:autoSpaceDE w:val="0"/>
        <w:ind w:left="-1134" w:right="-93" w:firstLine="567"/>
        <w:jc w:val="both"/>
        <w:rPr>
          <w:sz w:val="24"/>
          <w:szCs w:val="24"/>
        </w:rPr>
      </w:pPr>
      <w:r w:rsidRPr="00A63E03">
        <w:rPr>
          <w:sz w:val="24"/>
          <w:szCs w:val="24"/>
        </w:rPr>
        <w:t>Преподавание всех учебных дисциплин обеспечено учебно-методическими комплексами.</w:t>
      </w:r>
    </w:p>
    <w:p w:rsidR="007747B2" w:rsidRPr="00A63E03" w:rsidRDefault="007747B2" w:rsidP="00A63E03">
      <w:pPr>
        <w:autoSpaceDE w:val="0"/>
        <w:ind w:left="-1134" w:right="-93" w:firstLine="567"/>
        <w:jc w:val="both"/>
        <w:rPr>
          <w:sz w:val="24"/>
          <w:szCs w:val="24"/>
        </w:rPr>
      </w:pPr>
      <w:r w:rsidRPr="00A63E03">
        <w:rPr>
          <w:sz w:val="24"/>
          <w:szCs w:val="24"/>
        </w:rPr>
        <w:t>В школе имеется  библиотека</w:t>
      </w:r>
      <w:r w:rsidR="00D233A6" w:rsidRPr="00A63E03">
        <w:rPr>
          <w:sz w:val="24"/>
          <w:szCs w:val="24"/>
        </w:rPr>
        <w:t>, в которой</w:t>
      </w:r>
      <w:r w:rsidRPr="00A63E03">
        <w:rPr>
          <w:sz w:val="24"/>
          <w:szCs w:val="24"/>
        </w:rPr>
        <w:t xml:space="preserve"> имеется </w:t>
      </w:r>
      <w:r w:rsidRPr="00A63E03">
        <w:rPr>
          <w:sz w:val="24"/>
          <w:szCs w:val="24"/>
          <w:shd w:val="clear" w:color="auto" w:fill="FFFFFF"/>
        </w:rPr>
        <w:t>1</w:t>
      </w:r>
      <w:r w:rsidRPr="00A63E03">
        <w:rPr>
          <w:sz w:val="24"/>
          <w:szCs w:val="24"/>
        </w:rPr>
        <w:t xml:space="preserve"> компьютер для работы обучающихся и педагогов.</w:t>
      </w:r>
    </w:p>
    <w:p w:rsidR="00681F5D" w:rsidRPr="00A63E03" w:rsidRDefault="00681F5D" w:rsidP="00A63E03">
      <w:pPr>
        <w:pStyle w:val="aff6"/>
        <w:ind w:left="-1134" w:firstLine="425"/>
        <w:jc w:val="both"/>
        <w:rPr>
          <w:rFonts w:ascii="Times New Roman" w:hAnsi="Times New Roman"/>
          <w:sz w:val="24"/>
          <w:szCs w:val="24"/>
        </w:rPr>
      </w:pPr>
      <w:r w:rsidRPr="00A63E03">
        <w:rPr>
          <w:rFonts w:ascii="Times New Roman" w:hAnsi="Times New Roman"/>
          <w:sz w:val="24"/>
          <w:szCs w:val="24"/>
        </w:rPr>
        <w:t>Школьная библиотека - неотъемлемая часть образовательного процесса.</w:t>
      </w:r>
    </w:p>
    <w:p w:rsidR="00681F5D" w:rsidRPr="00A63E03" w:rsidRDefault="00681F5D" w:rsidP="00A63E03">
      <w:pPr>
        <w:pStyle w:val="aff6"/>
        <w:ind w:left="-1134" w:firstLine="425"/>
        <w:jc w:val="both"/>
        <w:rPr>
          <w:rFonts w:ascii="Times New Roman" w:hAnsi="Times New Roman"/>
          <w:sz w:val="24"/>
          <w:szCs w:val="24"/>
        </w:rPr>
      </w:pPr>
      <w:r w:rsidRPr="00A63E03">
        <w:rPr>
          <w:rFonts w:ascii="Times New Roman" w:hAnsi="Times New Roman"/>
          <w:sz w:val="24"/>
          <w:szCs w:val="24"/>
        </w:rPr>
        <w:t xml:space="preserve">Главной </w:t>
      </w:r>
      <w:proofErr w:type="gramStart"/>
      <w:r w:rsidRPr="00A63E03">
        <w:rPr>
          <w:rFonts w:ascii="Times New Roman" w:hAnsi="Times New Roman"/>
          <w:sz w:val="24"/>
          <w:szCs w:val="24"/>
        </w:rPr>
        <w:t>задачей</w:t>
      </w:r>
      <w:proofErr w:type="gramEnd"/>
      <w:r w:rsidRPr="00A63E03">
        <w:rPr>
          <w:rFonts w:ascii="Times New Roman" w:hAnsi="Times New Roman"/>
          <w:sz w:val="24"/>
          <w:szCs w:val="24"/>
        </w:rPr>
        <w:t xml:space="preserve"> которой является обеспечение участников образовательного процесса быстрым доступом к максимально возможному количеству информационных ресурсов, а так же оказание помощи педагогам и обучающимся в учебно-воспитательном процессе. </w:t>
      </w:r>
    </w:p>
    <w:p w:rsidR="00681F5D" w:rsidRPr="00A63E03" w:rsidRDefault="00681F5D" w:rsidP="00A63E03">
      <w:pPr>
        <w:pStyle w:val="aff6"/>
        <w:ind w:left="-1134" w:firstLine="425"/>
        <w:jc w:val="both"/>
        <w:rPr>
          <w:rFonts w:ascii="Times New Roman" w:hAnsi="Times New Roman"/>
          <w:sz w:val="24"/>
          <w:szCs w:val="24"/>
        </w:rPr>
      </w:pPr>
      <w:r w:rsidRPr="00A63E03">
        <w:rPr>
          <w:rFonts w:ascii="Times New Roman" w:hAnsi="Times New Roman"/>
          <w:sz w:val="24"/>
          <w:szCs w:val="24"/>
        </w:rPr>
        <w:t>Освоение новых информационных технологий позволяет работать не только с печатными, но и с электронными носителями, что делает библиотеку особенно привлекательной для читателей. Для решения поставленных задач в библиотеке выделена компьютерная зона,  с выходом в Интернет,  принтером для распечатки информации.</w:t>
      </w:r>
    </w:p>
    <w:p w:rsidR="00681F5D" w:rsidRPr="00A63E03" w:rsidRDefault="00681F5D" w:rsidP="00A63E03">
      <w:pPr>
        <w:pStyle w:val="aff6"/>
        <w:ind w:left="-1134" w:firstLine="425"/>
        <w:jc w:val="both"/>
        <w:rPr>
          <w:rFonts w:ascii="Times New Roman" w:hAnsi="Times New Roman"/>
          <w:sz w:val="24"/>
          <w:szCs w:val="24"/>
        </w:rPr>
      </w:pPr>
      <w:r w:rsidRPr="00A63E03">
        <w:rPr>
          <w:rFonts w:ascii="Times New Roman" w:hAnsi="Times New Roman"/>
          <w:sz w:val="24"/>
          <w:szCs w:val="24"/>
        </w:rPr>
        <w:t xml:space="preserve"> Библиотека предоставляет следующие услуги:</w:t>
      </w:r>
    </w:p>
    <w:p w:rsidR="00681F5D" w:rsidRPr="00A63E03" w:rsidRDefault="00681F5D" w:rsidP="00A63E03">
      <w:pPr>
        <w:pStyle w:val="aff6"/>
        <w:numPr>
          <w:ilvl w:val="0"/>
          <w:numId w:val="6"/>
        </w:numPr>
        <w:ind w:left="-1134" w:firstLine="425"/>
        <w:jc w:val="both"/>
        <w:rPr>
          <w:rFonts w:ascii="Times New Roman" w:hAnsi="Times New Roman"/>
          <w:sz w:val="24"/>
          <w:szCs w:val="24"/>
        </w:rPr>
      </w:pPr>
      <w:r w:rsidRPr="00A63E03">
        <w:rPr>
          <w:rFonts w:ascii="Times New Roman" w:hAnsi="Times New Roman"/>
          <w:sz w:val="24"/>
          <w:szCs w:val="24"/>
        </w:rPr>
        <w:t xml:space="preserve">использование ресурсов библиотеки  (печатных изданий, электронных учебных изданий на CD и DVD) и ресурсов Интернет для подготовки к урокам, внеклассным мероприятиям, олимпиадам и т.п. </w:t>
      </w:r>
    </w:p>
    <w:p w:rsidR="00681F5D" w:rsidRPr="00A63E03" w:rsidRDefault="00681F5D" w:rsidP="00A63E03">
      <w:pPr>
        <w:pStyle w:val="aff6"/>
        <w:numPr>
          <w:ilvl w:val="0"/>
          <w:numId w:val="6"/>
        </w:numPr>
        <w:ind w:left="-1134" w:firstLine="425"/>
        <w:jc w:val="both"/>
        <w:rPr>
          <w:rFonts w:ascii="Times New Roman" w:hAnsi="Times New Roman"/>
          <w:sz w:val="24"/>
          <w:szCs w:val="24"/>
        </w:rPr>
      </w:pPr>
      <w:r w:rsidRPr="00A63E03">
        <w:rPr>
          <w:rFonts w:ascii="Times New Roman" w:hAnsi="Times New Roman"/>
          <w:sz w:val="24"/>
          <w:szCs w:val="24"/>
        </w:rPr>
        <w:t>применение технического оснащения для проведения уроков,  мероприятий  и т.п.;</w:t>
      </w:r>
    </w:p>
    <w:p w:rsidR="00681F5D" w:rsidRPr="00A63E03" w:rsidRDefault="00681F5D" w:rsidP="00A63E03">
      <w:pPr>
        <w:pStyle w:val="aff6"/>
        <w:numPr>
          <w:ilvl w:val="0"/>
          <w:numId w:val="6"/>
        </w:numPr>
        <w:ind w:left="-1134" w:firstLine="425"/>
        <w:jc w:val="both"/>
        <w:rPr>
          <w:rFonts w:ascii="Times New Roman" w:hAnsi="Times New Roman"/>
          <w:sz w:val="24"/>
          <w:szCs w:val="24"/>
        </w:rPr>
      </w:pPr>
      <w:r w:rsidRPr="00A63E03">
        <w:rPr>
          <w:rFonts w:ascii="Times New Roman" w:hAnsi="Times New Roman"/>
          <w:sz w:val="24"/>
          <w:szCs w:val="24"/>
        </w:rPr>
        <w:t xml:space="preserve">оказание помощи при создании электронных продуктов (сообщения, презентации, проекты и т.п.); </w:t>
      </w:r>
    </w:p>
    <w:p w:rsidR="00681F5D" w:rsidRPr="00A63E03" w:rsidRDefault="00681F5D" w:rsidP="00A63E03">
      <w:pPr>
        <w:pStyle w:val="aff6"/>
        <w:numPr>
          <w:ilvl w:val="0"/>
          <w:numId w:val="6"/>
        </w:numPr>
        <w:ind w:left="-1134" w:firstLine="425"/>
        <w:jc w:val="both"/>
        <w:rPr>
          <w:rFonts w:ascii="Times New Roman" w:hAnsi="Times New Roman"/>
          <w:sz w:val="24"/>
          <w:szCs w:val="24"/>
        </w:rPr>
      </w:pPr>
      <w:r w:rsidRPr="00A63E03">
        <w:rPr>
          <w:rFonts w:ascii="Times New Roman" w:hAnsi="Times New Roman"/>
          <w:sz w:val="24"/>
          <w:szCs w:val="24"/>
        </w:rPr>
        <w:t>использование технических сре</w:t>
      </w:r>
      <w:proofErr w:type="gramStart"/>
      <w:r w:rsidRPr="00A63E03">
        <w:rPr>
          <w:rFonts w:ascii="Times New Roman" w:hAnsi="Times New Roman"/>
          <w:sz w:val="24"/>
          <w:szCs w:val="24"/>
        </w:rPr>
        <w:t>дств дл</w:t>
      </w:r>
      <w:proofErr w:type="gramEnd"/>
      <w:r w:rsidRPr="00A63E03">
        <w:rPr>
          <w:rFonts w:ascii="Times New Roman" w:hAnsi="Times New Roman"/>
          <w:sz w:val="24"/>
          <w:szCs w:val="24"/>
        </w:rPr>
        <w:t xml:space="preserve">я решения различных задач (ксерокопирование, печать документов, выпуск буклетов, оформление работ, </w:t>
      </w:r>
      <w:proofErr w:type="spellStart"/>
      <w:r w:rsidRPr="00A63E03">
        <w:rPr>
          <w:rFonts w:ascii="Times New Roman" w:hAnsi="Times New Roman"/>
          <w:sz w:val="24"/>
          <w:szCs w:val="24"/>
        </w:rPr>
        <w:t>брошюрирование</w:t>
      </w:r>
      <w:proofErr w:type="spellEnd"/>
      <w:r w:rsidRPr="00A63E03">
        <w:rPr>
          <w:rFonts w:ascii="Times New Roman" w:hAnsi="Times New Roman"/>
          <w:sz w:val="24"/>
          <w:szCs w:val="24"/>
        </w:rPr>
        <w:t xml:space="preserve">, </w:t>
      </w:r>
      <w:proofErr w:type="spellStart"/>
      <w:r w:rsidRPr="00A63E03">
        <w:rPr>
          <w:rFonts w:ascii="Times New Roman" w:hAnsi="Times New Roman"/>
          <w:sz w:val="24"/>
          <w:szCs w:val="24"/>
        </w:rPr>
        <w:t>ламинирование</w:t>
      </w:r>
      <w:proofErr w:type="spellEnd"/>
      <w:r w:rsidRPr="00A63E03">
        <w:rPr>
          <w:rFonts w:ascii="Times New Roman" w:hAnsi="Times New Roman"/>
          <w:sz w:val="24"/>
          <w:szCs w:val="24"/>
        </w:rPr>
        <w:t xml:space="preserve"> и т.д.);</w:t>
      </w:r>
    </w:p>
    <w:p w:rsidR="00681F5D" w:rsidRPr="00A63E03" w:rsidRDefault="00681F5D" w:rsidP="00A63E03">
      <w:pPr>
        <w:pStyle w:val="aff6"/>
        <w:ind w:left="-1134" w:firstLine="425"/>
        <w:jc w:val="both"/>
        <w:rPr>
          <w:rFonts w:ascii="Times New Roman" w:hAnsi="Times New Roman"/>
          <w:sz w:val="24"/>
          <w:szCs w:val="24"/>
        </w:rPr>
      </w:pPr>
      <w:r w:rsidRPr="00A63E03">
        <w:rPr>
          <w:rFonts w:ascii="Times New Roman" w:hAnsi="Times New Roman"/>
          <w:sz w:val="24"/>
          <w:szCs w:val="24"/>
        </w:rPr>
        <w:t xml:space="preserve">Фонд библиотеки укомплектован научно-популярной, справочной, отраслевой, художественной литературой, периодическими изданиями, учебниками и учебными пособиями, педагогической и методической литературой для педагогических работников. </w:t>
      </w:r>
    </w:p>
    <w:p w:rsidR="00681F5D" w:rsidRPr="00A63E03" w:rsidRDefault="00681F5D" w:rsidP="00A63E03">
      <w:pPr>
        <w:autoSpaceDE w:val="0"/>
        <w:ind w:left="-1134" w:right="-93" w:firstLine="425"/>
        <w:jc w:val="both"/>
        <w:rPr>
          <w:sz w:val="24"/>
          <w:szCs w:val="24"/>
        </w:rPr>
      </w:pPr>
      <w:r w:rsidRPr="00A63E03">
        <w:rPr>
          <w:sz w:val="24"/>
          <w:szCs w:val="24"/>
        </w:rPr>
        <w:t xml:space="preserve">Общий фонд библиотеки </w:t>
      </w:r>
    </w:p>
    <w:p w:rsidR="00681F5D" w:rsidRPr="00A63E03" w:rsidRDefault="00681F5D" w:rsidP="00A63E03">
      <w:pPr>
        <w:autoSpaceDE w:val="0"/>
        <w:jc w:val="both"/>
        <w:rPr>
          <w:b/>
          <w:sz w:val="24"/>
          <w:szCs w:val="24"/>
        </w:rPr>
      </w:pPr>
    </w:p>
    <w:tbl>
      <w:tblPr>
        <w:tblW w:w="758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60"/>
        <w:gridCol w:w="4594"/>
        <w:gridCol w:w="1629"/>
      </w:tblGrid>
      <w:tr w:rsidR="00681F5D" w:rsidRPr="00A63E03" w:rsidTr="00CE5DAC">
        <w:tc>
          <w:tcPr>
            <w:tcW w:w="1360" w:type="dxa"/>
            <w:shd w:val="clear" w:color="auto" w:fill="auto"/>
          </w:tcPr>
          <w:p w:rsidR="00681F5D" w:rsidRPr="00A63E03" w:rsidRDefault="00681F5D" w:rsidP="00A63E03">
            <w:pPr>
              <w:pStyle w:val="affb"/>
              <w:jc w:val="both"/>
              <w:rPr>
                <w:b/>
                <w:bCs/>
              </w:rPr>
            </w:pPr>
            <w:r w:rsidRPr="00A63E03">
              <w:rPr>
                <w:b/>
                <w:bCs/>
              </w:rPr>
              <w:t>№</w:t>
            </w:r>
          </w:p>
        </w:tc>
        <w:tc>
          <w:tcPr>
            <w:tcW w:w="4594" w:type="dxa"/>
            <w:shd w:val="clear" w:color="auto" w:fill="auto"/>
          </w:tcPr>
          <w:p w:rsidR="00681F5D" w:rsidRPr="00A63E03" w:rsidRDefault="00681F5D" w:rsidP="00A63E03">
            <w:pPr>
              <w:pStyle w:val="affb"/>
              <w:jc w:val="both"/>
              <w:rPr>
                <w:b/>
                <w:bCs/>
              </w:rPr>
            </w:pPr>
            <w:r w:rsidRPr="00A63E03">
              <w:rPr>
                <w:b/>
                <w:bCs/>
              </w:rPr>
              <w:t>Наименование</w:t>
            </w:r>
          </w:p>
        </w:tc>
        <w:tc>
          <w:tcPr>
            <w:tcW w:w="1629" w:type="dxa"/>
            <w:shd w:val="clear" w:color="auto" w:fill="auto"/>
          </w:tcPr>
          <w:p w:rsidR="00681F5D" w:rsidRPr="00A63E03" w:rsidRDefault="00681F5D" w:rsidP="00A63E03">
            <w:pPr>
              <w:pStyle w:val="affb"/>
              <w:jc w:val="both"/>
              <w:rPr>
                <w:b/>
                <w:bCs/>
              </w:rPr>
            </w:pPr>
            <w:r w:rsidRPr="00A63E03">
              <w:rPr>
                <w:b/>
                <w:bCs/>
              </w:rPr>
              <w:t>Кол-во, шт.</w:t>
            </w:r>
          </w:p>
        </w:tc>
      </w:tr>
      <w:tr w:rsidR="00681F5D" w:rsidRPr="00A63E03" w:rsidTr="00CE5DAC">
        <w:tc>
          <w:tcPr>
            <w:tcW w:w="1360" w:type="dxa"/>
            <w:shd w:val="clear" w:color="auto" w:fill="auto"/>
          </w:tcPr>
          <w:p w:rsidR="00681F5D" w:rsidRPr="00A63E03" w:rsidRDefault="00681F5D" w:rsidP="00A63E03">
            <w:pPr>
              <w:pStyle w:val="affb"/>
              <w:jc w:val="both"/>
            </w:pPr>
            <w:r w:rsidRPr="00A63E03">
              <w:t>1</w:t>
            </w:r>
          </w:p>
        </w:tc>
        <w:tc>
          <w:tcPr>
            <w:tcW w:w="4594" w:type="dxa"/>
            <w:shd w:val="clear" w:color="auto" w:fill="auto"/>
          </w:tcPr>
          <w:p w:rsidR="00681F5D" w:rsidRPr="00A63E03" w:rsidRDefault="00681F5D" w:rsidP="00A63E03">
            <w:pPr>
              <w:pStyle w:val="affb"/>
              <w:jc w:val="both"/>
            </w:pPr>
            <w:r w:rsidRPr="00A63E03">
              <w:t>Учебная литература</w:t>
            </w:r>
          </w:p>
        </w:tc>
        <w:tc>
          <w:tcPr>
            <w:tcW w:w="1629" w:type="dxa"/>
            <w:shd w:val="clear" w:color="auto" w:fill="auto"/>
          </w:tcPr>
          <w:p w:rsidR="00681F5D" w:rsidRPr="00A63E03" w:rsidRDefault="00681F5D" w:rsidP="00A63E03">
            <w:pPr>
              <w:pStyle w:val="affb"/>
              <w:jc w:val="both"/>
            </w:pPr>
            <w:r w:rsidRPr="00A63E03">
              <w:t>1672</w:t>
            </w:r>
          </w:p>
        </w:tc>
      </w:tr>
      <w:tr w:rsidR="00681F5D" w:rsidRPr="00A63E03" w:rsidTr="00CE5DAC">
        <w:tc>
          <w:tcPr>
            <w:tcW w:w="1360" w:type="dxa"/>
            <w:shd w:val="clear" w:color="auto" w:fill="auto"/>
          </w:tcPr>
          <w:p w:rsidR="00681F5D" w:rsidRPr="00A63E03" w:rsidRDefault="00681F5D" w:rsidP="00A63E03">
            <w:pPr>
              <w:pStyle w:val="affb"/>
              <w:jc w:val="both"/>
            </w:pPr>
            <w:r w:rsidRPr="00A63E03">
              <w:t>2</w:t>
            </w:r>
          </w:p>
        </w:tc>
        <w:tc>
          <w:tcPr>
            <w:tcW w:w="4594" w:type="dxa"/>
            <w:shd w:val="clear" w:color="auto" w:fill="auto"/>
          </w:tcPr>
          <w:p w:rsidR="00681F5D" w:rsidRPr="00A63E03" w:rsidRDefault="00681F5D" w:rsidP="00A63E03">
            <w:pPr>
              <w:pStyle w:val="affb"/>
              <w:jc w:val="both"/>
            </w:pPr>
            <w:r w:rsidRPr="00A63E03">
              <w:t>Художественная литература</w:t>
            </w:r>
          </w:p>
        </w:tc>
        <w:tc>
          <w:tcPr>
            <w:tcW w:w="1629" w:type="dxa"/>
            <w:shd w:val="clear" w:color="auto" w:fill="auto"/>
          </w:tcPr>
          <w:p w:rsidR="00681F5D" w:rsidRPr="00A63E03" w:rsidRDefault="00681F5D" w:rsidP="00A63E03">
            <w:pPr>
              <w:pStyle w:val="affb"/>
              <w:jc w:val="both"/>
            </w:pPr>
            <w:r w:rsidRPr="00A63E03">
              <w:t>7235</w:t>
            </w:r>
          </w:p>
        </w:tc>
      </w:tr>
      <w:tr w:rsidR="00681F5D" w:rsidRPr="00A63E03" w:rsidTr="00CE5DAC">
        <w:tc>
          <w:tcPr>
            <w:tcW w:w="1360" w:type="dxa"/>
            <w:shd w:val="clear" w:color="auto" w:fill="auto"/>
          </w:tcPr>
          <w:p w:rsidR="00681F5D" w:rsidRPr="00A63E03" w:rsidRDefault="00681F5D" w:rsidP="00A63E03">
            <w:pPr>
              <w:pStyle w:val="affb"/>
              <w:jc w:val="both"/>
            </w:pPr>
            <w:r w:rsidRPr="00A63E03">
              <w:t>3</w:t>
            </w:r>
          </w:p>
        </w:tc>
        <w:tc>
          <w:tcPr>
            <w:tcW w:w="4594" w:type="dxa"/>
            <w:shd w:val="clear" w:color="auto" w:fill="auto"/>
          </w:tcPr>
          <w:p w:rsidR="00681F5D" w:rsidRPr="00A63E03" w:rsidRDefault="00681F5D" w:rsidP="00A63E03">
            <w:pPr>
              <w:pStyle w:val="affb"/>
              <w:jc w:val="both"/>
            </w:pPr>
            <w:r w:rsidRPr="00A63E03">
              <w:t>Методическая литература</w:t>
            </w:r>
          </w:p>
        </w:tc>
        <w:tc>
          <w:tcPr>
            <w:tcW w:w="1629" w:type="dxa"/>
            <w:shd w:val="clear" w:color="auto" w:fill="auto"/>
          </w:tcPr>
          <w:p w:rsidR="00681F5D" w:rsidRPr="00A63E03" w:rsidRDefault="00681F5D" w:rsidP="00A63E03">
            <w:pPr>
              <w:pStyle w:val="affb"/>
              <w:jc w:val="both"/>
            </w:pPr>
            <w:r w:rsidRPr="00A63E03">
              <w:t>5440</w:t>
            </w:r>
          </w:p>
        </w:tc>
      </w:tr>
      <w:tr w:rsidR="00681F5D" w:rsidRPr="00A63E03" w:rsidTr="00CE5DAC">
        <w:tc>
          <w:tcPr>
            <w:tcW w:w="1360" w:type="dxa"/>
            <w:shd w:val="clear" w:color="auto" w:fill="auto"/>
          </w:tcPr>
          <w:p w:rsidR="00681F5D" w:rsidRPr="00A63E03" w:rsidRDefault="00681F5D" w:rsidP="00A63E03">
            <w:pPr>
              <w:pStyle w:val="affb"/>
              <w:jc w:val="both"/>
            </w:pPr>
            <w:r w:rsidRPr="00A63E03">
              <w:t>4</w:t>
            </w:r>
          </w:p>
        </w:tc>
        <w:tc>
          <w:tcPr>
            <w:tcW w:w="4594" w:type="dxa"/>
            <w:shd w:val="clear" w:color="auto" w:fill="auto"/>
          </w:tcPr>
          <w:p w:rsidR="00681F5D" w:rsidRPr="00A63E03" w:rsidRDefault="00681F5D" w:rsidP="00A63E03">
            <w:pPr>
              <w:pStyle w:val="affb"/>
              <w:jc w:val="both"/>
            </w:pPr>
            <w:r w:rsidRPr="00A63E03">
              <w:t xml:space="preserve">Журналы </w:t>
            </w:r>
          </w:p>
        </w:tc>
        <w:tc>
          <w:tcPr>
            <w:tcW w:w="1629" w:type="dxa"/>
            <w:shd w:val="clear" w:color="auto" w:fill="auto"/>
          </w:tcPr>
          <w:p w:rsidR="00681F5D" w:rsidRPr="00A63E03" w:rsidRDefault="00681F5D" w:rsidP="00A63E03">
            <w:pPr>
              <w:pStyle w:val="affb"/>
              <w:jc w:val="both"/>
            </w:pPr>
            <w:r w:rsidRPr="00A63E03">
              <w:t>522</w:t>
            </w:r>
          </w:p>
        </w:tc>
      </w:tr>
    </w:tbl>
    <w:p w:rsidR="00D233A6" w:rsidRPr="00A63E03" w:rsidRDefault="00D233A6" w:rsidP="00A63E03">
      <w:pPr>
        <w:autoSpaceDE w:val="0"/>
        <w:ind w:right="-93" w:firstLine="709"/>
        <w:jc w:val="both"/>
        <w:rPr>
          <w:sz w:val="24"/>
          <w:szCs w:val="24"/>
        </w:rPr>
      </w:pPr>
    </w:p>
    <w:p w:rsidR="00681F5D" w:rsidRPr="00A63E03" w:rsidRDefault="00681F5D" w:rsidP="00A63E03">
      <w:pPr>
        <w:pStyle w:val="Standard"/>
        <w:autoSpaceDE w:val="0"/>
        <w:jc w:val="both"/>
        <w:rPr>
          <w:rFonts w:eastAsia="Times New Roman" w:cs="Times New Roman"/>
          <w:lang w:val="ru-RU"/>
        </w:rPr>
      </w:pPr>
      <w:proofErr w:type="spellStart"/>
      <w:r w:rsidRPr="00A63E03">
        <w:rPr>
          <w:rFonts w:cs="Times New Roman"/>
        </w:rPr>
        <w:t>Фонд</w:t>
      </w:r>
      <w:proofErr w:type="spellEnd"/>
      <w:r w:rsidRPr="00A63E03">
        <w:rPr>
          <w:rFonts w:eastAsia="Times New Roman" w:cs="Times New Roman"/>
        </w:rPr>
        <w:t xml:space="preserve"> </w:t>
      </w:r>
      <w:proofErr w:type="spellStart"/>
      <w:r w:rsidRPr="00A63E03">
        <w:rPr>
          <w:rFonts w:cs="Times New Roman"/>
        </w:rPr>
        <w:t>школьной</w:t>
      </w:r>
      <w:proofErr w:type="spellEnd"/>
      <w:r w:rsidRPr="00A63E03">
        <w:rPr>
          <w:rFonts w:eastAsia="Times New Roman" w:cs="Times New Roman"/>
        </w:rPr>
        <w:t xml:space="preserve"> </w:t>
      </w:r>
      <w:proofErr w:type="spellStart"/>
      <w:r w:rsidRPr="00A63E03">
        <w:rPr>
          <w:rFonts w:cs="Times New Roman"/>
        </w:rPr>
        <w:t>библиотеки</w:t>
      </w:r>
      <w:proofErr w:type="spellEnd"/>
      <w:r w:rsidRPr="00A63E03">
        <w:rPr>
          <w:rFonts w:eastAsia="Times New Roman" w:cs="Times New Roman"/>
        </w:rPr>
        <w:t xml:space="preserve"> </w:t>
      </w:r>
      <w:proofErr w:type="spellStart"/>
      <w:r w:rsidRPr="00A63E03">
        <w:rPr>
          <w:rFonts w:cs="Times New Roman"/>
        </w:rPr>
        <w:t>составляет</w:t>
      </w:r>
      <w:proofErr w:type="spellEnd"/>
      <w:r w:rsidRPr="00A63E03">
        <w:rPr>
          <w:rFonts w:eastAsia="Times New Roman" w:cs="Times New Roman"/>
        </w:rPr>
        <w:t xml:space="preserve"> 14683 </w:t>
      </w:r>
      <w:r w:rsidRPr="00A63E03">
        <w:rPr>
          <w:rFonts w:eastAsia="Times New Roman" w:cs="Times New Roman"/>
          <w:lang w:val="ru-RU"/>
        </w:rPr>
        <w:t>шт.</w:t>
      </w:r>
    </w:p>
    <w:p w:rsidR="00681F5D" w:rsidRPr="00A63E03" w:rsidRDefault="00681F5D" w:rsidP="00A63E03">
      <w:pPr>
        <w:pStyle w:val="Standard"/>
        <w:autoSpaceDE w:val="0"/>
        <w:jc w:val="both"/>
        <w:rPr>
          <w:rFonts w:eastAsia="Times New Roman" w:cs="Times New Roman"/>
          <w:lang w:val="ru-RU"/>
        </w:rPr>
      </w:pPr>
      <w:proofErr w:type="spellStart"/>
      <w:r w:rsidRPr="00A63E03">
        <w:rPr>
          <w:rFonts w:cs="Times New Roman"/>
        </w:rPr>
        <w:t>Приобретено</w:t>
      </w:r>
      <w:proofErr w:type="spellEnd"/>
      <w:r w:rsidRPr="00A63E03">
        <w:rPr>
          <w:rFonts w:eastAsia="Times New Roman" w:cs="Times New Roman"/>
        </w:rPr>
        <w:t xml:space="preserve"> </w:t>
      </w:r>
      <w:proofErr w:type="spellStart"/>
      <w:r w:rsidRPr="00A63E03">
        <w:rPr>
          <w:rFonts w:cs="Times New Roman"/>
        </w:rPr>
        <w:t>учебников</w:t>
      </w:r>
      <w:proofErr w:type="spellEnd"/>
      <w:r w:rsidRPr="00A63E03">
        <w:rPr>
          <w:rFonts w:eastAsia="Times New Roman" w:cs="Times New Roman"/>
        </w:rPr>
        <w:t xml:space="preserve"> </w:t>
      </w:r>
      <w:proofErr w:type="spellStart"/>
      <w:r w:rsidRPr="00A63E03">
        <w:rPr>
          <w:rFonts w:cs="Times New Roman"/>
        </w:rPr>
        <w:t>по</w:t>
      </w:r>
      <w:proofErr w:type="spellEnd"/>
      <w:r w:rsidRPr="00A63E03">
        <w:rPr>
          <w:rFonts w:eastAsia="Times New Roman" w:cs="Times New Roman"/>
        </w:rPr>
        <w:t xml:space="preserve"> </w:t>
      </w:r>
      <w:proofErr w:type="spellStart"/>
      <w:r w:rsidRPr="00A63E03">
        <w:rPr>
          <w:rFonts w:cs="Times New Roman"/>
        </w:rPr>
        <w:t>ступеням</w:t>
      </w:r>
      <w:proofErr w:type="spellEnd"/>
      <w:r w:rsidRPr="00A63E03">
        <w:rPr>
          <w:rFonts w:eastAsia="Times New Roman" w:cs="Times New Roman"/>
        </w:rPr>
        <w:t xml:space="preserve"> </w:t>
      </w:r>
      <w:r w:rsidRPr="00A63E03">
        <w:rPr>
          <w:rFonts w:eastAsia="Times New Roman" w:cs="Times New Roman"/>
          <w:lang w:val="ru-RU"/>
        </w:rPr>
        <w:t>на 2015/2016 учебный год</w:t>
      </w:r>
    </w:p>
    <w:p w:rsidR="00681F5D" w:rsidRPr="00A63E03" w:rsidRDefault="00681F5D" w:rsidP="00A63E03">
      <w:pPr>
        <w:pStyle w:val="Standard"/>
        <w:autoSpaceDE w:val="0"/>
        <w:jc w:val="both"/>
        <w:rPr>
          <w:rFonts w:eastAsia="Times New Roman" w:cs="Times New Roman"/>
          <w:lang w:val="ru-RU"/>
        </w:rPr>
      </w:pPr>
      <w:r w:rsidRPr="00A63E03">
        <w:rPr>
          <w:rFonts w:cs="Times New Roman"/>
        </w:rPr>
        <w:t>I</w:t>
      </w:r>
      <w:r w:rsidRPr="00A63E03">
        <w:rPr>
          <w:rFonts w:eastAsia="Times New Roman" w:cs="Times New Roman"/>
        </w:rPr>
        <w:t xml:space="preserve"> </w:t>
      </w:r>
      <w:proofErr w:type="spellStart"/>
      <w:r w:rsidRPr="00A63E03">
        <w:rPr>
          <w:rFonts w:cs="Times New Roman"/>
        </w:rPr>
        <w:t>ступень</w:t>
      </w:r>
      <w:proofErr w:type="spellEnd"/>
      <w:r w:rsidRPr="00A63E03">
        <w:rPr>
          <w:rFonts w:eastAsia="Times New Roman" w:cs="Times New Roman"/>
        </w:rPr>
        <w:t xml:space="preserve"> </w:t>
      </w:r>
      <w:r w:rsidRPr="00A63E03">
        <w:rPr>
          <w:rFonts w:cs="Times New Roman"/>
        </w:rPr>
        <w:t>(1</w:t>
      </w:r>
      <w:r w:rsidRPr="00A63E03">
        <w:rPr>
          <w:rFonts w:eastAsia="Times New Roman" w:cs="Times New Roman"/>
        </w:rPr>
        <w:t xml:space="preserve"> – </w:t>
      </w:r>
      <w:r w:rsidRPr="00A63E03">
        <w:rPr>
          <w:rFonts w:cs="Times New Roman"/>
        </w:rPr>
        <w:t>4</w:t>
      </w:r>
      <w:r w:rsidRPr="00A63E03">
        <w:rPr>
          <w:rFonts w:eastAsia="Times New Roman" w:cs="Times New Roman"/>
        </w:rPr>
        <w:t xml:space="preserve"> </w:t>
      </w:r>
      <w:proofErr w:type="spellStart"/>
      <w:r w:rsidRPr="00A63E03">
        <w:rPr>
          <w:rFonts w:cs="Times New Roman"/>
        </w:rPr>
        <w:t>классы</w:t>
      </w:r>
      <w:proofErr w:type="spellEnd"/>
      <w:r w:rsidRPr="00A63E03">
        <w:rPr>
          <w:rFonts w:cs="Times New Roman"/>
        </w:rPr>
        <w:t>)</w:t>
      </w:r>
      <w:r w:rsidRPr="00A63E03">
        <w:rPr>
          <w:rFonts w:eastAsia="Times New Roman" w:cs="Times New Roman"/>
        </w:rPr>
        <w:t xml:space="preserve"> –</w:t>
      </w:r>
      <w:r w:rsidRPr="00A63E03">
        <w:rPr>
          <w:rFonts w:eastAsia="Times New Roman" w:cs="Times New Roman"/>
          <w:lang w:val="ru-RU"/>
        </w:rPr>
        <w:t>6</w:t>
      </w:r>
      <w:r w:rsidRPr="00A63E03">
        <w:rPr>
          <w:rFonts w:eastAsia="Times New Roman" w:cs="Times New Roman"/>
        </w:rPr>
        <w:t xml:space="preserve"> </w:t>
      </w:r>
      <w:r w:rsidRPr="00A63E03">
        <w:rPr>
          <w:rFonts w:eastAsia="Times New Roman" w:cs="Times New Roman"/>
          <w:lang w:val="ru-RU"/>
        </w:rPr>
        <w:t>экз.</w:t>
      </w:r>
    </w:p>
    <w:p w:rsidR="00681F5D" w:rsidRPr="00A63E03" w:rsidRDefault="00681F5D" w:rsidP="00A63E03">
      <w:pPr>
        <w:pStyle w:val="Standard"/>
        <w:autoSpaceDE w:val="0"/>
        <w:jc w:val="both"/>
        <w:rPr>
          <w:rFonts w:eastAsia="Times New Roman" w:cs="Times New Roman"/>
          <w:lang w:val="ru-RU"/>
        </w:rPr>
      </w:pPr>
      <w:r w:rsidRPr="00A63E03">
        <w:rPr>
          <w:rFonts w:cs="Times New Roman"/>
        </w:rPr>
        <w:t>II</w:t>
      </w:r>
      <w:r w:rsidRPr="00A63E03">
        <w:rPr>
          <w:rFonts w:eastAsia="Times New Roman" w:cs="Times New Roman"/>
        </w:rPr>
        <w:t xml:space="preserve"> </w:t>
      </w:r>
      <w:proofErr w:type="spellStart"/>
      <w:r w:rsidRPr="00A63E03">
        <w:rPr>
          <w:rFonts w:cs="Times New Roman"/>
        </w:rPr>
        <w:t>ступень</w:t>
      </w:r>
      <w:proofErr w:type="spellEnd"/>
      <w:r w:rsidRPr="00A63E03">
        <w:rPr>
          <w:rFonts w:eastAsia="Times New Roman" w:cs="Times New Roman"/>
        </w:rPr>
        <w:t xml:space="preserve"> </w:t>
      </w:r>
      <w:r w:rsidRPr="00A63E03">
        <w:rPr>
          <w:rFonts w:cs="Times New Roman"/>
        </w:rPr>
        <w:t>(5</w:t>
      </w:r>
      <w:r w:rsidRPr="00A63E03">
        <w:rPr>
          <w:rFonts w:eastAsia="Times New Roman" w:cs="Times New Roman"/>
        </w:rPr>
        <w:t xml:space="preserve"> – </w:t>
      </w:r>
      <w:r w:rsidRPr="00A63E03">
        <w:rPr>
          <w:rFonts w:cs="Times New Roman"/>
        </w:rPr>
        <w:t>9</w:t>
      </w:r>
      <w:r w:rsidRPr="00A63E03">
        <w:rPr>
          <w:rFonts w:eastAsia="Times New Roman" w:cs="Times New Roman"/>
        </w:rPr>
        <w:t xml:space="preserve"> </w:t>
      </w:r>
      <w:proofErr w:type="spellStart"/>
      <w:r w:rsidRPr="00A63E03">
        <w:rPr>
          <w:rFonts w:cs="Times New Roman"/>
        </w:rPr>
        <w:t>классы</w:t>
      </w:r>
      <w:proofErr w:type="spellEnd"/>
      <w:r w:rsidRPr="00A63E03">
        <w:rPr>
          <w:rFonts w:cs="Times New Roman"/>
        </w:rPr>
        <w:t>)</w:t>
      </w:r>
      <w:r w:rsidRPr="00A63E03">
        <w:rPr>
          <w:rFonts w:eastAsia="Times New Roman" w:cs="Times New Roman"/>
        </w:rPr>
        <w:t xml:space="preserve"> – </w:t>
      </w:r>
      <w:r w:rsidRPr="00A63E03">
        <w:rPr>
          <w:rFonts w:eastAsia="Times New Roman" w:cs="Times New Roman"/>
          <w:lang w:val="ru-RU"/>
        </w:rPr>
        <w:t>110</w:t>
      </w:r>
      <w:r w:rsidRPr="00A63E03">
        <w:rPr>
          <w:rFonts w:eastAsia="Times New Roman" w:cs="Times New Roman"/>
        </w:rPr>
        <w:t xml:space="preserve"> </w:t>
      </w:r>
      <w:r w:rsidRPr="00A63E03">
        <w:rPr>
          <w:rFonts w:eastAsia="Times New Roman" w:cs="Times New Roman"/>
          <w:lang w:val="ru-RU"/>
        </w:rPr>
        <w:t>экз. (из них 68 экз</w:t>
      </w:r>
      <w:proofErr w:type="gramStart"/>
      <w:r w:rsidRPr="00A63E03">
        <w:rPr>
          <w:rFonts w:eastAsia="Times New Roman" w:cs="Times New Roman"/>
          <w:lang w:val="ru-RU"/>
        </w:rPr>
        <w:t>.б</w:t>
      </w:r>
      <w:proofErr w:type="gramEnd"/>
      <w:r w:rsidRPr="00A63E03">
        <w:rPr>
          <w:rFonts w:eastAsia="Times New Roman" w:cs="Times New Roman"/>
          <w:lang w:val="ru-RU"/>
        </w:rPr>
        <w:t>есплатно)</w:t>
      </w:r>
    </w:p>
    <w:p w:rsidR="00681F5D" w:rsidRPr="00A63E03" w:rsidRDefault="00681F5D" w:rsidP="00A63E03">
      <w:pPr>
        <w:pStyle w:val="Standard"/>
        <w:autoSpaceDE w:val="0"/>
        <w:jc w:val="both"/>
        <w:rPr>
          <w:rFonts w:eastAsia="Times New Roman" w:cs="Times New Roman"/>
          <w:lang w:val="ru-RU"/>
        </w:rPr>
      </w:pPr>
      <w:r w:rsidRPr="00A63E03">
        <w:rPr>
          <w:rFonts w:cs="Times New Roman"/>
        </w:rPr>
        <w:t>III</w:t>
      </w:r>
      <w:r w:rsidRPr="00A63E03">
        <w:rPr>
          <w:rFonts w:eastAsia="Times New Roman" w:cs="Times New Roman"/>
        </w:rPr>
        <w:t xml:space="preserve"> </w:t>
      </w:r>
      <w:proofErr w:type="spellStart"/>
      <w:r w:rsidRPr="00A63E03">
        <w:rPr>
          <w:rFonts w:cs="Times New Roman"/>
        </w:rPr>
        <w:t>ступень</w:t>
      </w:r>
      <w:proofErr w:type="spellEnd"/>
      <w:r w:rsidRPr="00A63E03">
        <w:rPr>
          <w:rFonts w:eastAsia="Times New Roman" w:cs="Times New Roman"/>
        </w:rPr>
        <w:t xml:space="preserve"> </w:t>
      </w:r>
      <w:r w:rsidRPr="00A63E03">
        <w:rPr>
          <w:rFonts w:cs="Times New Roman"/>
        </w:rPr>
        <w:t>(10</w:t>
      </w:r>
      <w:r w:rsidRPr="00A63E03">
        <w:rPr>
          <w:rFonts w:eastAsia="Times New Roman" w:cs="Times New Roman"/>
        </w:rPr>
        <w:t xml:space="preserve"> – </w:t>
      </w:r>
      <w:r w:rsidRPr="00A63E03">
        <w:rPr>
          <w:rFonts w:cs="Times New Roman"/>
        </w:rPr>
        <w:t>11</w:t>
      </w:r>
      <w:r w:rsidRPr="00A63E03">
        <w:rPr>
          <w:rFonts w:eastAsia="Times New Roman" w:cs="Times New Roman"/>
        </w:rPr>
        <w:t xml:space="preserve"> </w:t>
      </w:r>
      <w:proofErr w:type="spellStart"/>
      <w:r w:rsidRPr="00A63E03">
        <w:rPr>
          <w:rFonts w:cs="Times New Roman"/>
        </w:rPr>
        <w:t>классы</w:t>
      </w:r>
      <w:proofErr w:type="spellEnd"/>
      <w:r w:rsidRPr="00A63E03">
        <w:rPr>
          <w:rFonts w:cs="Times New Roman"/>
        </w:rPr>
        <w:t>)</w:t>
      </w:r>
      <w:r w:rsidRPr="00A63E03">
        <w:rPr>
          <w:rFonts w:eastAsia="Times New Roman" w:cs="Times New Roman"/>
        </w:rPr>
        <w:t xml:space="preserve"> – </w:t>
      </w:r>
      <w:r w:rsidRPr="00A63E03">
        <w:rPr>
          <w:rFonts w:eastAsia="Times New Roman" w:cs="Times New Roman"/>
          <w:lang w:val="ru-RU"/>
        </w:rPr>
        <w:t>0</w:t>
      </w:r>
    </w:p>
    <w:p w:rsidR="00681F5D" w:rsidRPr="00A63E03" w:rsidRDefault="00681F5D" w:rsidP="00A63E03">
      <w:pPr>
        <w:pStyle w:val="Standard"/>
        <w:autoSpaceDE w:val="0"/>
        <w:jc w:val="both"/>
        <w:rPr>
          <w:rFonts w:cs="Times New Roman"/>
          <w:lang w:val="ru-RU"/>
        </w:rPr>
      </w:pPr>
      <w:proofErr w:type="spellStart"/>
      <w:r w:rsidRPr="00A63E03">
        <w:rPr>
          <w:rFonts w:cs="Times New Roman"/>
          <w:b/>
        </w:rPr>
        <w:t>на</w:t>
      </w:r>
      <w:proofErr w:type="spellEnd"/>
      <w:r w:rsidRPr="00A63E03">
        <w:rPr>
          <w:rFonts w:eastAsia="Times New Roman" w:cs="Times New Roman"/>
          <w:b/>
        </w:rPr>
        <w:t xml:space="preserve"> </w:t>
      </w:r>
      <w:proofErr w:type="spellStart"/>
      <w:r w:rsidRPr="00A63E03">
        <w:rPr>
          <w:rFonts w:cs="Times New Roman"/>
          <w:b/>
        </w:rPr>
        <w:t>сумму</w:t>
      </w:r>
      <w:proofErr w:type="spellEnd"/>
      <w:r w:rsidRPr="00A63E03">
        <w:rPr>
          <w:rFonts w:eastAsia="Times New Roman" w:cs="Times New Roman"/>
          <w:b/>
        </w:rPr>
        <w:t xml:space="preserve"> </w:t>
      </w:r>
      <w:r w:rsidRPr="00A63E03">
        <w:rPr>
          <w:rFonts w:eastAsia="Times New Roman" w:cs="Times New Roman"/>
          <w:b/>
          <w:lang w:val="ru-RU"/>
        </w:rPr>
        <w:t>25</w:t>
      </w:r>
      <w:r w:rsidRPr="00A63E03">
        <w:rPr>
          <w:rFonts w:eastAsia="Times New Roman" w:cs="Times New Roman"/>
          <w:b/>
        </w:rPr>
        <w:t xml:space="preserve"> </w:t>
      </w:r>
      <w:r w:rsidRPr="00A63E03">
        <w:rPr>
          <w:rFonts w:eastAsia="Times New Roman" w:cs="Times New Roman"/>
          <w:b/>
          <w:lang w:val="ru-RU"/>
        </w:rPr>
        <w:t>тыс. 728</w:t>
      </w:r>
      <w:r w:rsidRPr="00A63E03">
        <w:rPr>
          <w:rFonts w:eastAsia="Times New Roman" w:cs="Times New Roman"/>
          <w:b/>
        </w:rPr>
        <w:t xml:space="preserve"> </w:t>
      </w:r>
      <w:proofErr w:type="spellStart"/>
      <w:r w:rsidRPr="00A63E03">
        <w:rPr>
          <w:rFonts w:cs="Times New Roman"/>
          <w:b/>
        </w:rPr>
        <w:t>рублей</w:t>
      </w:r>
      <w:proofErr w:type="spellEnd"/>
      <w:r w:rsidRPr="00A63E03">
        <w:rPr>
          <w:rFonts w:cs="Times New Roman"/>
          <w:b/>
        </w:rPr>
        <w:t xml:space="preserve"> </w:t>
      </w:r>
      <w:r w:rsidRPr="00A63E03">
        <w:rPr>
          <w:rFonts w:cs="Times New Roman"/>
          <w:b/>
          <w:lang w:val="ru-RU"/>
        </w:rPr>
        <w:t xml:space="preserve">и 12000 руб. </w:t>
      </w:r>
      <w:r w:rsidRPr="00A63E03">
        <w:rPr>
          <w:rFonts w:cs="Times New Roman"/>
          <w:lang w:val="ru-RU"/>
        </w:rPr>
        <w:t>(спонсорская помощь)</w:t>
      </w:r>
    </w:p>
    <w:p w:rsidR="00681F5D" w:rsidRPr="00A63E03" w:rsidRDefault="00681F5D" w:rsidP="00A63E03">
      <w:pPr>
        <w:pStyle w:val="aff9"/>
        <w:ind w:left="-1134" w:firstLine="567"/>
        <w:jc w:val="both"/>
      </w:pPr>
    </w:p>
    <w:p w:rsidR="00681F5D" w:rsidRPr="00A63E03" w:rsidRDefault="00681F5D" w:rsidP="00A63E03">
      <w:pPr>
        <w:pStyle w:val="aff9"/>
        <w:ind w:left="-567" w:firstLine="425"/>
        <w:jc w:val="both"/>
        <w:rPr>
          <w:lang w:eastAsia="ar-SA"/>
        </w:rPr>
      </w:pPr>
      <w:r w:rsidRPr="00A63E03">
        <w:rPr>
          <w:lang w:eastAsia="ar-SA"/>
        </w:rPr>
        <w:lastRenderedPageBreak/>
        <w:t xml:space="preserve">Обеспеченность учащихся учебниками составляет: на </w:t>
      </w:r>
      <w:r w:rsidRPr="00A63E03">
        <w:rPr>
          <w:lang w:val="en-US" w:eastAsia="ar-SA"/>
        </w:rPr>
        <w:t>I</w:t>
      </w:r>
      <w:r w:rsidRPr="00A63E03">
        <w:rPr>
          <w:lang w:eastAsia="ar-SA"/>
        </w:rPr>
        <w:t xml:space="preserve"> ступени обучения – 100 %, на </w:t>
      </w:r>
      <w:r w:rsidRPr="00A63E03">
        <w:rPr>
          <w:lang w:val="en-US" w:eastAsia="ar-SA"/>
        </w:rPr>
        <w:t>II</w:t>
      </w:r>
      <w:r w:rsidRPr="00A63E03">
        <w:rPr>
          <w:lang w:eastAsia="ar-SA"/>
        </w:rPr>
        <w:t xml:space="preserve"> ступени – 100%,  на </w:t>
      </w:r>
      <w:r w:rsidRPr="00A63E03">
        <w:rPr>
          <w:lang w:val="en-US" w:eastAsia="ar-SA"/>
        </w:rPr>
        <w:t>III</w:t>
      </w:r>
      <w:r w:rsidRPr="00A63E03">
        <w:rPr>
          <w:lang w:eastAsia="ar-SA"/>
        </w:rPr>
        <w:t xml:space="preserve"> ступени – 100%. Востребованность  библиотечного фонда и информационной базы по школе  в 2015 – 2016 учебном году   имеет выраженную положительную динамику. </w:t>
      </w:r>
    </w:p>
    <w:p w:rsidR="00681F5D" w:rsidRPr="00A63E03" w:rsidRDefault="00681F5D" w:rsidP="00A63E03">
      <w:pPr>
        <w:autoSpaceDE w:val="0"/>
        <w:ind w:right="-93" w:firstLine="709"/>
        <w:jc w:val="both"/>
        <w:rPr>
          <w:sz w:val="24"/>
          <w:szCs w:val="24"/>
        </w:rPr>
      </w:pPr>
    </w:p>
    <w:p w:rsidR="007747B2" w:rsidRPr="00A63E03" w:rsidRDefault="003E4CCB" w:rsidP="00A63E03">
      <w:pPr>
        <w:tabs>
          <w:tab w:val="left" w:pos="900"/>
        </w:tabs>
        <w:spacing w:line="100" w:lineRule="atLeast"/>
        <w:jc w:val="both"/>
        <w:rPr>
          <w:b/>
          <w:bCs/>
          <w:sz w:val="24"/>
          <w:szCs w:val="24"/>
          <w:shd w:val="clear" w:color="auto" w:fill="FFFFFF"/>
        </w:rPr>
      </w:pPr>
      <w:r w:rsidRPr="00A63E03">
        <w:rPr>
          <w:b/>
          <w:bCs/>
          <w:sz w:val="24"/>
          <w:szCs w:val="24"/>
          <w:shd w:val="clear" w:color="auto" w:fill="FFFFFF"/>
        </w:rPr>
        <w:t>2.</w:t>
      </w:r>
      <w:r w:rsidR="00A63E03" w:rsidRPr="00A63E03">
        <w:rPr>
          <w:b/>
          <w:bCs/>
          <w:sz w:val="24"/>
          <w:szCs w:val="24"/>
          <w:shd w:val="clear" w:color="auto" w:fill="FFFFFF"/>
        </w:rPr>
        <w:t>7</w:t>
      </w:r>
      <w:r w:rsidRPr="00A63E03">
        <w:rPr>
          <w:b/>
          <w:bCs/>
          <w:sz w:val="24"/>
          <w:szCs w:val="24"/>
          <w:shd w:val="clear" w:color="auto" w:fill="FFFFFF"/>
        </w:rPr>
        <w:t xml:space="preserve"> </w:t>
      </w:r>
      <w:r w:rsidR="007747B2" w:rsidRPr="00A63E03">
        <w:rPr>
          <w:b/>
          <w:bCs/>
          <w:sz w:val="24"/>
          <w:szCs w:val="24"/>
          <w:shd w:val="clear" w:color="auto" w:fill="FFFFFF"/>
        </w:rPr>
        <w:t>Мат</w:t>
      </w:r>
      <w:r w:rsidRPr="00A63E03">
        <w:rPr>
          <w:b/>
          <w:bCs/>
          <w:sz w:val="24"/>
          <w:szCs w:val="24"/>
          <w:shd w:val="clear" w:color="auto" w:fill="FFFFFF"/>
        </w:rPr>
        <w:t>ериально-техническая база</w:t>
      </w:r>
    </w:p>
    <w:p w:rsidR="00076609" w:rsidRPr="00A63E03" w:rsidRDefault="00076609" w:rsidP="00A63E03">
      <w:pPr>
        <w:pStyle w:val="aff9"/>
        <w:ind w:left="-567" w:firstLine="567"/>
        <w:jc w:val="both"/>
      </w:pPr>
      <w:r w:rsidRPr="00A63E03">
        <w:t>В связи с переходом на новые образовательные стандар</w:t>
      </w:r>
      <w:r w:rsidR="00D71757" w:rsidRPr="00A63E03">
        <w:t xml:space="preserve">ты  образовательное учреждение </w:t>
      </w:r>
      <w:r w:rsidRPr="00A63E03">
        <w:t xml:space="preserve"> обеспечено доступом к </w:t>
      </w:r>
      <w:proofErr w:type="gramStart"/>
      <w:r w:rsidRPr="00A63E03">
        <w:t>информационно-коммуникационных</w:t>
      </w:r>
      <w:proofErr w:type="gramEnd"/>
      <w:r w:rsidRPr="00A63E03">
        <w:t xml:space="preserve"> технологиям.</w:t>
      </w:r>
    </w:p>
    <w:p w:rsidR="00076609" w:rsidRPr="00A63E03" w:rsidRDefault="00076609" w:rsidP="00A63E03">
      <w:pPr>
        <w:pStyle w:val="aff9"/>
        <w:ind w:left="-567" w:firstLine="567"/>
        <w:jc w:val="both"/>
      </w:pPr>
    </w:p>
    <w:p w:rsidR="00076609" w:rsidRPr="00A63E03" w:rsidRDefault="00076609" w:rsidP="00A63E03">
      <w:pPr>
        <w:pStyle w:val="aff9"/>
        <w:ind w:left="-567" w:firstLine="567"/>
        <w:jc w:val="both"/>
      </w:pPr>
    </w:p>
    <w:p w:rsidR="00076609" w:rsidRPr="00A63E03" w:rsidRDefault="00076609" w:rsidP="00A63E03">
      <w:pPr>
        <w:pStyle w:val="aff9"/>
        <w:ind w:left="-567" w:firstLine="567"/>
        <w:jc w:val="both"/>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2179"/>
        <w:gridCol w:w="2999"/>
        <w:gridCol w:w="2268"/>
      </w:tblGrid>
      <w:tr w:rsidR="00076609" w:rsidRPr="00A63E03" w:rsidTr="00076609">
        <w:trPr>
          <w:cantSplit/>
        </w:trPr>
        <w:tc>
          <w:tcPr>
            <w:tcW w:w="744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b/>
              </w:rPr>
              <w:t>Общешкольное оснащение</w:t>
            </w:r>
          </w:p>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b/>
              </w:rPr>
              <w:t>Есть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b/>
              </w:rPr>
              <w:t>Необходимо</w:t>
            </w: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Учительская</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Компьютер-1 шт.</w:t>
            </w:r>
          </w:p>
          <w:p w:rsidR="00076609" w:rsidRPr="00A63E03" w:rsidRDefault="00076609" w:rsidP="00A63E03">
            <w:pPr>
              <w:pStyle w:val="aff9"/>
              <w:jc w:val="both"/>
            </w:pPr>
            <w:r w:rsidRPr="00A63E03">
              <w:t>Принтеры (Ч/Б)- 1 шт.</w:t>
            </w:r>
          </w:p>
          <w:p w:rsidR="00076609" w:rsidRPr="00A63E03" w:rsidRDefault="00076609" w:rsidP="00A63E03">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Административная зона</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Ноутбук – 2 шт.</w:t>
            </w:r>
          </w:p>
          <w:p w:rsidR="00076609" w:rsidRPr="00A63E03" w:rsidRDefault="00076609" w:rsidP="00A63E03">
            <w:pPr>
              <w:pStyle w:val="aff9"/>
              <w:jc w:val="both"/>
            </w:pPr>
            <w:r w:rsidRPr="00A63E03">
              <w:t>Компьютеры –1 шт.</w:t>
            </w:r>
          </w:p>
          <w:p w:rsidR="00076609" w:rsidRPr="00A63E03" w:rsidRDefault="00076609" w:rsidP="00A63E03">
            <w:pPr>
              <w:pStyle w:val="aff9"/>
              <w:jc w:val="both"/>
            </w:pPr>
            <w:r w:rsidRPr="00A63E03">
              <w:t>МФУ – 1 шт.</w:t>
            </w:r>
          </w:p>
          <w:p w:rsidR="00076609" w:rsidRPr="00A63E03" w:rsidRDefault="00076609" w:rsidP="00A63E03">
            <w:pPr>
              <w:pStyle w:val="aff9"/>
              <w:jc w:val="both"/>
            </w:pPr>
            <w:r w:rsidRPr="00A63E03">
              <w:t>Принтеры (Ч/Б)- 1 шт.</w:t>
            </w:r>
          </w:p>
          <w:p w:rsidR="00076609" w:rsidRPr="00A63E03" w:rsidRDefault="00076609" w:rsidP="00A63E03">
            <w:pPr>
              <w:pStyle w:val="aff9"/>
              <w:jc w:val="both"/>
            </w:pPr>
            <w:r w:rsidRPr="00A63E03">
              <w:t>Фотоаппарат – 1 шт.</w:t>
            </w:r>
          </w:p>
          <w:p w:rsidR="00076609" w:rsidRPr="00A63E03" w:rsidRDefault="00076609" w:rsidP="00A63E03">
            <w:pPr>
              <w:pStyle w:val="aff9"/>
              <w:jc w:val="both"/>
            </w:pPr>
            <w:r w:rsidRPr="00A63E03">
              <w:t>Цифровая видеокамера – 1 шт.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Фотоаппарат – 1 шт.</w:t>
            </w:r>
          </w:p>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Бухгалтерия</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Компьютеры – 3 шт.</w:t>
            </w:r>
          </w:p>
          <w:p w:rsidR="00076609" w:rsidRPr="00A63E03" w:rsidRDefault="00076609" w:rsidP="00A63E03">
            <w:pPr>
              <w:pStyle w:val="aff9"/>
              <w:jc w:val="both"/>
            </w:pPr>
            <w:r w:rsidRPr="00A63E03">
              <w:t>Принтер Копир – 1 шт.</w:t>
            </w:r>
          </w:p>
          <w:p w:rsidR="00076609" w:rsidRPr="00A63E03" w:rsidRDefault="00076609" w:rsidP="00A63E03">
            <w:pPr>
              <w:pStyle w:val="aff9"/>
              <w:jc w:val="both"/>
            </w:pPr>
            <w:r w:rsidRPr="00A63E03">
              <w:t>Принтер с двухсторонней печатью – 1 шт.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Группы продленного дня</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Ноутбук – 1 шт.</w:t>
            </w:r>
          </w:p>
          <w:p w:rsidR="00076609" w:rsidRPr="00A63E03" w:rsidRDefault="00076609" w:rsidP="00A63E03">
            <w:pPr>
              <w:pStyle w:val="aff9"/>
              <w:jc w:val="both"/>
            </w:pPr>
            <w:r w:rsidRPr="00A63E03">
              <w:t>Компьютер -1 шт.</w:t>
            </w:r>
          </w:p>
          <w:p w:rsidR="00076609" w:rsidRPr="00A63E03" w:rsidRDefault="00076609" w:rsidP="00A63E03">
            <w:pPr>
              <w:pStyle w:val="aff9"/>
              <w:jc w:val="both"/>
            </w:pPr>
            <w:r w:rsidRPr="00A63E03">
              <w:t>Телевизор – 1 шт.</w:t>
            </w:r>
          </w:p>
          <w:p w:rsidR="00076609" w:rsidRPr="00A63E03" w:rsidRDefault="00076609" w:rsidP="00A63E03">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r>
      <w:tr w:rsidR="00076609" w:rsidRPr="00A63E03" w:rsidTr="00076609">
        <w:trPr>
          <w:cantSplit/>
        </w:trPr>
        <w:tc>
          <w:tcPr>
            <w:tcW w:w="744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b/>
              </w:rPr>
              <w:t>Оснащение предметных кабинетов</w:t>
            </w:r>
          </w:p>
          <w:p w:rsidR="00076609" w:rsidRPr="00A63E03" w:rsidRDefault="00076609" w:rsidP="00A63E03">
            <w:pPr>
              <w:pStyle w:val="aff9"/>
              <w:jc w:val="both"/>
            </w:pPr>
            <w:proofErr w:type="gramStart"/>
            <w:r w:rsidRPr="00A63E03">
              <w:rPr>
                <w:i/>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w:t>
            </w:r>
            <w:proofErr w:type="gramEnd"/>
            <w:r w:rsidRPr="00A63E03">
              <w:rPr>
                <w:i/>
              </w:rPr>
              <w:t xml:space="preserve"> </w:t>
            </w:r>
            <w:proofErr w:type="gramStart"/>
            <w:r w:rsidRPr="00A63E03">
              <w:rPr>
                <w:i/>
              </w:rPr>
              <w:t>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roofErr w:type="gramEnd"/>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b/>
              </w:rPr>
              <w:t>Есть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b/>
              </w:rPr>
              <w:t>Необходимо</w:t>
            </w:r>
          </w:p>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 xml:space="preserve">Начальная школа </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Ноутбуки – 1 шт.</w:t>
            </w:r>
          </w:p>
          <w:p w:rsidR="00076609" w:rsidRPr="00A63E03" w:rsidRDefault="00076609" w:rsidP="00A63E03">
            <w:pPr>
              <w:pStyle w:val="aff9"/>
              <w:jc w:val="both"/>
            </w:pPr>
            <w:r w:rsidRPr="00A63E03">
              <w:t>Компьютеры – 3 шт.</w:t>
            </w:r>
          </w:p>
          <w:p w:rsidR="00076609" w:rsidRPr="00A63E03" w:rsidRDefault="00076609" w:rsidP="00A63E03">
            <w:pPr>
              <w:pStyle w:val="aff9"/>
              <w:jc w:val="both"/>
            </w:pPr>
            <w:r w:rsidRPr="00A63E03">
              <w:t>Проекторы – 2 шт.</w:t>
            </w:r>
          </w:p>
          <w:p w:rsidR="00076609" w:rsidRPr="00A63E03" w:rsidRDefault="00076609" w:rsidP="00A63E03">
            <w:pPr>
              <w:pStyle w:val="aff9"/>
              <w:jc w:val="both"/>
            </w:pPr>
            <w:r w:rsidRPr="00A63E03">
              <w:t>Интерактивные доски – 2 шт.</w:t>
            </w:r>
          </w:p>
          <w:p w:rsidR="00076609" w:rsidRPr="00A63E03" w:rsidRDefault="00076609" w:rsidP="00A63E03">
            <w:pPr>
              <w:pStyle w:val="aff9"/>
              <w:jc w:val="both"/>
            </w:pPr>
            <w:proofErr w:type="gramStart"/>
            <w:r w:rsidRPr="00A63E03">
              <w:t>Документ-камеры</w:t>
            </w:r>
            <w:proofErr w:type="gramEnd"/>
            <w:r w:rsidRPr="00A63E03">
              <w:t xml:space="preserve"> – 2 шт.</w:t>
            </w:r>
          </w:p>
          <w:p w:rsidR="00076609" w:rsidRPr="00A63E03" w:rsidRDefault="00076609" w:rsidP="00A63E03">
            <w:pPr>
              <w:pStyle w:val="aff9"/>
              <w:jc w:val="both"/>
            </w:pPr>
            <w:r w:rsidRPr="00A63E03">
              <w:t>Принтер-  2 шт.</w:t>
            </w:r>
          </w:p>
          <w:p w:rsidR="00076609" w:rsidRPr="00A63E03" w:rsidRDefault="00076609" w:rsidP="00A63E03">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Фотоаппарат – 1 шт.</w:t>
            </w:r>
          </w:p>
          <w:p w:rsidR="00076609" w:rsidRPr="00A63E03" w:rsidRDefault="00076609" w:rsidP="00A63E03">
            <w:pPr>
              <w:pStyle w:val="aff9"/>
              <w:jc w:val="both"/>
            </w:pPr>
          </w:p>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lastRenderedPageBreak/>
              <w:t xml:space="preserve">Кабинеты информатики </w:t>
            </w:r>
          </w:p>
          <w:p w:rsidR="00076609" w:rsidRPr="00A63E03" w:rsidRDefault="00076609" w:rsidP="00A63E03">
            <w:pPr>
              <w:pStyle w:val="aff9"/>
              <w:jc w:val="both"/>
            </w:pP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Компьютеры – 3 шт.</w:t>
            </w:r>
          </w:p>
          <w:p w:rsidR="00076609" w:rsidRPr="00A63E03" w:rsidRDefault="00076609" w:rsidP="00A63E03">
            <w:pPr>
              <w:pStyle w:val="aff9"/>
              <w:jc w:val="both"/>
            </w:pPr>
            <w:r w:rsidRPr="00A63E03">
              <w:t>Ноутбук –  9 шт.</w:t>
            </w:r>
          </w:p>
          <w:p w:rsidR="00076609" w:rsidRPr="00A63E03" w:rsidRDefault="00076609" w:rsidP="00A63E03">
            <w:pPr>
              <w:pStyle w:val="aff9"/>
              <w:jc w:val="both"/>
            </w:pPr>
            <w:r w:rsidRPr="00A63E03">
              <w:t>Принтеры – 1 шт.</w:t>
            </w:r>
          </w:p>
          <w:p w:rsidR="00076609" w:rsidRPr="00A63E03" w:rsidRDefault="00076609" w:rsidP="00A63E03">
            <w:pPr>
              <w:pStyle w:val="aff9"/>
              <w:jc w:val="both"/>
            </w:pPr>
            <w:r w:rsidRPr="00A63E03">
              <w:t>Сканеры – 1 шт.</w:t>
            </w:r>
          </w:p>
          <w:p w:rsidR="00076609" w:rsidRPr="00A63E03" w:rsidRDefault="00076609" w:rsidP="00A63E03">
            <w:pPr>
              <w:pStyle w:val="aff9"/>
              <w:jc w:val="both"/>
            </w:pPr>
            <w:r w:rsidRPr="00A63E03">
              <w:t>Интерактивные доски – 1 шт.</w:t>
            </w:r>
          </w:p>
          <w:p w:rsidR="00076609" w:rsidRPr="00A63E03" w:rsidRDefault="00076609" w:rsidP="00A63E03">
            <w:pPr>
              <w:pStyle w:val="aff9"/>
              <w:jc w:val="both"/>
            </w:pPr>
            <w:r w:rsidRPr="00A63E03">
              <w:t xml:space="preserve">Проекторы – </w:t>
            </w:r>
            <w:r w:rsidRPr="00A63E03">
              <w:rPr>
                <w:lang w:val="en-US"/>
              </w:rPr>
              <w:t>2</w:t>
            </w:r>
            <w:r w:rsidRPr="00A63E03">
              <w:t xml:space="preserve"> шт.</w:t>
            </w:r>
          </w:p>
          <w:p w:rsidR="00076609" w:rsidRPr="00A63E03" w:rsidRDefault="00076609" w:rsidP="00A63E03">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Кабинет биологии и химии</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Компьютер – 1 шт.</w:t>
            </w:r>
          </w:p>
          <w:p w:rsidR="00076609" w:rsidRPr="00A63E03" w:rsidRDefault="00076609" w:rsidP="00A63E03">
            <w:pPr>
              <w:pStyle w:val="aff9"/>
              <w:jc w:val="both"/>
            </w:pPr>
            <w:r w:rsidRPr="00A63E03">
              <w:t>Проектор-1 шт.</w:t>
            </w:r>
          </w:p>
          <w:p w:rsidR="00076609" w:rsidRPr="00A63E03" w:rsidRDefault="00076609" w:rsidP="00A63E03">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rPr>
                <w:lang w:eastAsia="en-US"/>
              </w:rPr>
              <w:t>.</w:t>
            </w: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 xml:space="preserve">Кабинет физики </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Проектор – 1 шт.</w:t>
            </w:r>
          </w:p>
          <w:p w:rsidR="00076609" w:rsidRPr="00A63E03" w:rsidRDefault="00076609" w:rsidP="00A63E03">
            <w:pPr>
              <w:pStyle w:val="aff9"/>
              <w:jc w:val="both"/>
            </w:pPr>
            <w:r w:rsidRPr="00A63E03">
              <w:t>Интерактивная доска – 1 шт.</w:t>
            </w:r>
          </w:p>
          <w:p w:rsidR="00076609" w:rsidRPr="00A63E03" w:rsidRDefault="00076609" w:rsidP="00A63E03">
            <w:pPr>
              <w:pStyle w:val="aff9"/>
              <w:jc w:val="both"/>
            </w:pPr>
            <w:r w:rsidRPr="00A63E03">
              <w:t>Документ – камера- 1 шт.</w:t>
            </w:r>
          </w:p>
          <w:p w:rsidR="00076609" w:rsidRPr="00A63E03" w:rsidRDefault="00076609" w:rsidP="00A63E03">
            <w:pPr>
              <w:pStyle w:val="aff9"/>
              <w:jc w:val="both"/>
            </w:pPr>
            <w:r w:rsidRPr="00A63E03">
              <w:t>Моноблоки – 1 шт.</w:t>
            </w:r>
          </w:p>
          <w:p w:rsidR="00076609" w:rsidRPr="00A63E03" w:rsidRDefault="00076609" w:rsidP="00A63E03">
            <w:pPr>
              <w:pStyle w:val="aff9"/>
              <w:jc w:val="both"/>
            </w:pPr>
          </w:p>
          <w:p w:rsidR="00076609" w:rsidRPr="00A63E03" w:rsidRDefault="00076609" w:rsidP="00A63E03">
            <w:pPr>
              <w:pStyle w:val="aff9"/>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r>
      <w:tr w:rsidR="00076609" w:rsidRPr="00A63E03" w:rsidTr="00076609">
        <w:trPr>
          <w:cantSplit/>
        </w:trPr>
        <w:tc>
          <w:tcPr>
            <w:tcW w:w="21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 xml:space="preserve">Кабинеты технологии </w:t>
            </w:r>
          </w:p>
        </w:tc>
        <w:tc>
          <w:tcPr>
            <w:tcW w:w="29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r w:rsidRPr="00A63E03">
              <w:t>Компьютер – 1 шт.</w:t>
            </w:r>
          </w:p>
          <w:p w:rsidR="00076609" w:rsidRPr="00A63E03" w:rsidRDefault="00076609" w:rsidP="00A63E03">
            <w:pPr>
              <w:pStyle w:val="aff9"/>
              <w:jc w:val="both"/>
            </w:pPr>
            <w:r w:rsidRPr="00A63E03">
              <w:t>Ноутбук – 1 шт.</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76609" w:rsidRPr="00A63E03" w:rsidRDefault="00076609" w:rsidP="00A63E03">
            <w:pPr>
              <w:pStyle w:val="aff9"/>
              <w:jc w:val="both"/>
            </w:pPr>
          </w:p>
        </w:tc>
      </w:tr>
    </w:tbl>
    <w:p w:rsidR="00076609" w:rsidRPr="00A63E03" w:rsidRDefault="00076609" w:rsidP="00A63E03">
      <w:pPr>
        <w:pStyle w:val="aff9"/>
        <w:ind w:left="-567" w:firstLine="425"/>
        <w:jc w:val="both"/>
      </w:pPr>
      <w:r w:rsidRPr="00A63E03">
        <w:rPr>
          <w:bCs/>
          <w:lang w:eastAsia="ar-SA"/>
        </w:rPr>
        <w:t xml:space="preserve">Материально-техническая база учреждения позволяет  применять инновационные образовательные технологии в образовательном процессе,  разнообразить формы и методы обучения. </w:t>
      </w:r>
    </w:p>
    <w:p w:rsidR="00076609" w:rsidRPr="00A63E03" w:rsidRDefault="00076609" w:rsidP="00A63E03">
      <w:pPr>
        <w:pStyle w:val="aff9"/>
        <w:tabs>
          <w:tab w:val="left" w:pos="-1953"/>
          <w:tab w:val="left" w:pos="-426"/>
        </w:tabs>
        <w:ind w:left="-567" w:firstLine="425"/>
        <w:jc w:val="both"/>
      </w:pPr>
      <w:r w:rsidRPr="00A63E03">
        <w:rPr>
          <w:lang w:eastAsia="ar-SA"/>
        </w:rPr>
        <w:t xml:space="preserve"> Образовательный проце</w:t>
      </w:r>
      <w:proofErr w:type="gramStart"/>
      <w:r w:rsidRPr="00A63E03">
        <w:rPr>
          <w:lang w:eastAsia="ar-SA"/>
        </w:rPr>
        <w:t>сс в шк</w:t>
      </w:r>
      <w:proofErr w:type="gramEnd"/>
      <w:r w:rsidRPr="00A63E03">
        <w:rPr>
          <w:lang w:eastAsia="ar-SA"/>
        </w:rPr>
        <w:t>оле оснащен учебным оборудованием, учебно-методическими комплексами, техническими средствами обучения в соответствии с реализуемыми образовательными программами.</w:t>
      </w:r>
    </w:p>
    <w:p w:rsidR="00076609" w:rsidRPr="00A63E03" w:rsidRDefault="00076609" w:rsidP="00A63E03">
      <w:pPr>
        <w:pStyle w:val="aff9"/>
        <w:ind w:left="-567" w:firstLine="425"/>
        <w:jc w:val="both"/>
      </w:pPr>
      <w:r w:rsidRPr="00A63E03">
        <w:rPr>
          <w:lang w:eastAsia="ar-SA"/>
        </w:rPr>
        <w:t>Образовательное учреждение обеспечено необходимой школьной мебелью в полном объеме (ученические столы и стулья).</w:t>
      </w:r>
    </w:p>
    <w:p w:rsidR="00076609" w:rsidRPr="00A63E03" w:rsidRDefault="00076609" w:rsidP="00A63E03">
      <w:pPr>
        <w:pStyle w:val="aff9"/>
        <w:ind w:left="-567" w:firstLine="425"/>
        <w:jc w:val="both"/>
      </w:pPr>
      <w:r w:rsidRPr="00A63E03">
        <w:rPr>
          <w:lang w:eastAsia="ar-SA"/>
        </w:rPr>
        <w:t xml:space="preserve">В школе функционируют  3  </w:t>
      </w:r>
      <w:proofErr w:type="gramStart"/>
      <w:r w:rsidRPr="00A63E03">
        <w:rPr>
          <w:lang w:eastAsia="ar-SA"/>
        </w:rPr>
        <w:t>начальных</w:t>
      </w:r>
      <w:proofErr w:type="gramEnd"/>
      <w:r w:rsidRPr="00A63E03">
        <w:rPr>
          <w:lang w:eastAsia="ar-SA"/>
        </w:rPr>
        <w:t xml:space="preserve"> класса, которые оборудованы  регулируемыми по росту столами и стульями.  В классах имеются  </w:t>
      </w:r>
      <w:proofErr w:type="spellStart"/>
      <w:r w:rsidRPr="00A63E03">
        <w:rPr>
          <w:lang w:eastAsia="ar-SA"/>
        </w:rPr>
        <w:t>аудиомагнитофоны</w:t>
      </w:r>
      <w:proofErr w:type="spellEnd"/>
      <w:r w:rsidRPr="00A63E03">
        <w:rPr>
          <w:lang w:eastAsia="ar-SA"/>
        </w:rPr>
        <w:t>.</w:t>
      </w:r>
    </w:p>
    <w:p w:rsidR="00076609" w:rsidRPr="00A63E03" w:rsidRDefault="00076609" w:rsidP="00A63E03">
      <w:pPr>
        <w:pStyle w:val="aff9"/>
        <w:ind w:left="-567" w:firstLine="425"/>
        <w:jc w:val="both"/>
      </w:pPr>
      <w:r w:rsidRPr="00A63E03">
        <w:rPr>
          <w:lang w:eastAsia="ar-SA"/>
        </w:rPr>
        <w:t>В средней и старшей школе оборудованы на современном уровне кабинеты: кабинет биологии, кабинет физики. Имеются  наборы учащихся для проведения лабораторных работ.</w:t>
      </w:r>
    </w:p>
    <w:p w:rsidR="00076609" w:rsidRPr="00A63E03" w:rsidRDefault="00076609" w:rsidP="00A63E03">
      <w:pPr>
        <w:pStyle w:val="aff9"/>
        <w:ind w:left="-567" w:firstLine="425"/>
        <w:jc w:val="both"/>
      </w:pPr>
      <w:r w:rsidRPr="00A63E03">
        <w:rPr>
          <w:lang w:eastAsia="ar-SA"/>
        </w:rPr>
        <w:t>Приобретены новые наглядные пособия и оборудование, для проведения уроков имеются учебные компакт-диски по  предметам.</w:t>
      </w:r>
    </w:p>
    <w:p w:rsidR="00076609" w:rsidRPr="00A63E03" w:rsidRDefault="00076609" w:rsidP="00A63E03">
      <w:pPr>
        <w:pStyle w:val="aff9"/>
        <w:ind w:left="-567" w:firstLine="425"/>
        <w:jc w:val="both"/>
      </w:pPr>
      <w:r w:rsidRPr="00A63E03">
        <w:rPr>
          <w:lang w:eastAsia="ar-SA"/>
        </w:rPr>
        <w:t xml:space="preserve">В школе обеспечен высокоскоростной доступ в сеть Интернет, постоянно функционирует электронная почта, имеется свой сайт. </w:t>
      </w:r>
    </w:p>
    <w:p w:rsidR="00076609" w:rsidRPr="00A63E03" w:rsidRDefault="00076609" w:rsidP="00A63E03">
      <w:pPr>
        <w:pStyle w:val="aff9"/>
        <w:ind w:left="-567" w:firstLine="425"/>
        <w:jc w:val="both"/>
      </w:pPr>
      <w:r w:rsidRPr="00A63E03">
        <w:rPr>
          <w:lang w:eastAsia="ar-SA"/>
        </w:rPr>
        <w:t xml:space="preserve">Материальная база для занятий по дополнительному образованию  и внеурочной деятельности имеет необходимую музыкальную аппаратуру:  микрофоны, музыкальный центр, </w:t>
      </w:r>
      <w:proofErr w:type="spellStart"/>
      <w:r w:rsidRPr="00A63E03">
        <w:rPr>
          <w:lang w:eastAsia="ar-SA"/>
        </w:rPr>
        <w:t>аудиомагнитофоны</w:t>
      </w:r>
      <w:proofErr w:type="spellEnd"/>
      <w:r w:rsidRPr="00A63E03">
        <w:rPr>
          <w:lang w:eastAsia="ar-SA"/>
        </w:rPr>
        <w:t>,  цифровой фотоаппарат.</w:t>
      </w:r>
    </w:p>
    <w:p w:rsidR="00076609" w:rsidRPr="00A63E03" w:rsidRDefault="00076609" w:rsidP="00A63E03">
      <w:pPr>
        <w:pStyle w:val="aff9"/>
        <w:ind w:left="-567" w:firstLine="425"/>
        <w:jc w:val="both"/>
      </w:pPr>
      <w:r w:rsidRPr="00A63E03">
        <w:rPr>
          <w:lang w:eastAsia="ar-SA"/>
        </w:rPr>
        <w:t>Использование в учебной и внеурочной деятельности ресурсов Интернет, различных электронных программ и учебников неуклонно растет.</w:t>
      </w:r>
    </w:p>
    <w:p w:rsidR="00076609" w:rsidRPr="00A63E03" w:rsidRDefault="00076609" w:rsidP="00A63E03">
      <w:pPr>
        <w:pStyle w:val="aff9"/>
        <w:ind w:left="-567" w:firstLine="425"/>
        <w:jc w:val="both"/>
      </w:pPr>
      <w:r w:rsidRPr="00A63E03">
        <w:rPr>
          <w:lang w:eastAsia="ar-SA"/>
        </w:rPr>
        <w:t xml:space="preserve">Занятия физической культурой и спортом проходят в спортивном зале площадью 95 кв. м, оснащенном необходимым спортивным инвентарем и оборудованием. </w:t>
      </w:r>
    </w:p>
    <w:p w:rsidR="003E4CCB" w:rsidRPr="00A63E03" w:rsidRDefault="003E4CCB" w:rsidP="00A63E03">
      <w:pPr>
        <w:pStyle w:val="Standard"/>
        <w:autoSpaceDE w:val="0"/>
        <w:ind w:left="-567" w:firstLine="567"/>
        <w:jc w:val="both"/>
        <w:rPr>
          <w:rFonts w:cs="Times New Roman"/>
          <w:lang w:val="ru-RU"/>
        </w:rPr>
      </w:pPr>
      <w:r w:rsidRPr="00A63E03">
        <w:rPr>
          <w:rFonts w:cs="Times New Roman"/>
          <w:lang w:val="ru-RU"/>
        </w:rPr>
        <w:t>Об</w:t>
      </w:r>
      <w:proofErr w:type="spellStart"/>
      <w:r w:rsidRPr="00A63E03">
        <w:rPr>
          <w:rFonts w:cs="Times New Roman"/>
        </w:rPr>
        <w:t>еспечение</w:t>
      </w:r>
      <w:proofErr w:type="spellEnd"/>
      <w:r w:rsidRPr="00A63E03">
        <w:rPr>
          <w:rFonts w:eastAsia="Times New Roman" w:cs="Times New Roman"/>
        </w:rPr>
        <w:t xml:space="preserve"> </w:t>
      </w:r>
      <w:proofErr w:type="spellStart"/>
      <w:r w:rsidRPr="00A63E03">
        <w:rPr>
          <w:rFonts w:cs="Times New Roman"/>
        </w:rPr>
        <w:t>безопасности</w:t>
      </w:r>
      <w:proofErr w:type="spellEnd"/>
      <w:r w:rsidRPr="00A63E03">
        <w:rPr>
          <w:rFonts w:eastAsia="Times New Roman" w:cs="Times New Roman"/>
        </w:rPr>
        <w:t xml:space="preserve"> </w:t>
      </w:r>
      <w:proofErr w:type="spellStart"/>
      <w:r w:rsidRPr="00A63E03">
        <w:rPr>
          <w:rFonts w:cs="Times New Roman"/>
        </w:rPr>
        <w:t>является</w:t>
      </w:r>
      <w:proofErr w:type="spellEnd"/>
      <w:r w:rsidRPr="00A63E03">
        <w:rPr>
          <w:rFonts w:eastAsia="Times New Roman" w:cs="Times New Roman"/>
        </w:rPr>
        <w:t xml:space="preserve"> </w:t>
      </w:r>
      <w:proofErr w:type="spellStart"/>
      <w:r w:rsidRPr="00A63E03">
        <w:rPr>
          <w:rFonts w:cs="Times New Roman"/>
        </w:rPr>
        <w:t>постоянной</w:t>
      </w:r>
      <w:proofErr w:type="spellEnd"/>
      <w:r w:rsidRPr="00A63E03">
        <w:rPr>
          <w:rFonts w:eastAsia="Times New Roman" w:cs="Times New Roman"/>
        </w:rPr>
        <w:t xml:space="preserve"> </w:t>
      </w:r>
      <w:proofErr w:type="spellStart"/>
      <w:r w:rsidRPr="00A63E03">
        <w:rPr>
          <w:rFonts w:cs="Times New Roman"/>
        </w:rPr>
        <w:t>заботой</w:t>
      </w:r>
      <w:proofErr w:type="spellEnd"/>
      <w:r w:rsidRPr="00A63E03">
        <w:rPr>
          <w:rFonts w:eastAsia="Times New Roman" w:cs="Times New Roman"/>
        </w:rPr>
        <w:t xml:space="preserve"> </w:t>
      </w:r>
      <w:proofErr w:type="spellStart"/>
      <w:r w:rsidRPr="00A63E03">
        <w:rPr>
          <w:rFonts w:cs="Times New Roman"/>
        </w:rPr>
        <w:t>администрации</w:t>
      </w:r>
      <w:proofErr w:type="spellEnd"/>
      <w:r w:rsidRPr="00A63E03">
        <w:rPr>
          <w:rFonts w:cs="Times New Roman"/>
        </w:rPr>
        <w:t>,</w:t>
      </w:r>
      <w:r w:rsidRPr="00A63E03">
        <w:rPr>
          <w:rFonts w:cs="Times New Roman"/>
          <w:lang w:val="ru-RU"/>
        </w:rPr>
        <w:t xml:space="preserve"> </w:t>
      </w:r>
      <w:proofErr w:type="spellStart"/>
      <w:r w:rsidRPr="00A63E03">
        <w:rPr>
          <w:rFonts w:cs="Times New Roman"/>
        </w:rPr>
        <w:t>преподавательского</w:t>
      </w:r>
      <w:proofErr w:type="spellEnd"/>
      <w:r w:rsidRPr="00A63E03">
        <w:rPr>
          <w:rFonts w:eastAsia="Times New Roman" w:cs="Times New Roman"/>
        </w:rPr>
        <w:t xml:space="preserve"> </w:t>
      </w:r>
      <w:r w:rsidRPr="00A63E03">
        <w:rPr>
          <w:rFonts w:cs="Times New Roman"/>
        </w:rPr>
        <w:t>и</w:t>
      </w:r>
      <w:r w:rsidRPr="00A63E03">
        <w:rPr>
          <w:rFonts w:eastAsia="Times New Roman" w:cs="Times New Roman"/>
        </w:rPr>
        <w:t xml:space="preserve"> </w:t>
      </w:r>
      <w:proofErr w:type="spellStart"/>
      <w:r w:rsidRPr="00A63E03">
        <w:rPr>
          <w:rFonts w:cs="Times New Roman"/>
        </w:rPr>
        <w:t>технического</w:t>
      </w:r>
      <w:proofErr w:type="spellEnd"/>
      <w:r w:rsidRPr="00A63E03">
        <w:rPr>
          <w:rFonts w:eastAsia="Times New Roman" w:cs="Times New Roman"/>
        </w:rPr>
        <w:t xml:space="preserve"> </w:t>
      </w:r>
      <w:proofErr w:type="spellStart"/>
      <w:r w:rsidRPr="00A63E03">
        <w:rPr>
          <w:rFonts w:cs="Times New Roman"/>
        </w:rPr>
        <w:t>персонала</w:t>
      </w:r>
      <w:proofErr w:type="spellEnd"/>
      <w:r w:rsidRPr="00A63E03">
        <w:rPr>
          <w:rFonts w:eastAsia="Times New Roman" w:cs="Times New Roman"/>
        </w:rPr>
        <w:t xml:space="preserve"> </w:t>
      </w:r>
      <w:proofErr w:type="spellStart"/>
      <w:r w:rsidRPr="00A63E03">
        <w:rPr>
          <w:rFonts w:cs="Times New Roman"/>
        </w:rPr>
        <w:t>школы</w:t>
      </w:r>
      <w:proofErr w:type="spellEnd"/>
      <w:r w:rsidRPr="00A63E03">
        <w:rPr>
          <w:rFonts w:cs="Times New Roman"/>
        </w:rPr>
        <w:t>.</w:t>
      </w:r>
      <w:r w:rsidRPr="00A63E03">
        <w:rPr>
          <w:rFonts w:cs="Times New Roman"/>
          <w:lang w:val="ru-RU"/>
        </w:rPr>
        <w:t xml:space="preserve"> </w:t>
      </w:r>
    </w:p>
    <w:p w:rsidR="003E4CCB" w:rsidRPr="00A63E03" w:rsidRDefault="003E4CCB" w:rsidP="00A63E03">
      <w:pPr>
        <w:pStyle w:val="Standard"/>
        <w:autoSpaceDE w:val="0"/>
        <w:ind w:left="-567" w:firstLine="567"/>
        <w:jc w:val="both"/>
        <w:rPr>
          <w:rFonts w:eastAsia="Times New Roman" w:cs="Times New Roman"/>
          <w:lang w:val="ru-RU"/>
        </w:rPr>
      </w:pPr>
      <w:r w:rsidRPr="00A63E03">
        <w:rPr>
          <w:rFonts w:cs="Times New Roman"/>
          <w:lang w:val="ru-RU"/>
        </w:rPr>
        <w:t xml:space="preserve">- </w:t>
      </w:r>
      <w:proofErr w:type="spellStart"/>
      <w:r w:rsidRPr="00A63E03">
        <w:rPr>
          <w:rFonts w:cs="Times New Roman"/>
        </w:rPr>
        <w:t>Для</w:t>
      </w:r>
      <w:proofErr w:type="spellEnd"/>
      <w:r w:rsidRPr="00A63E03">
        <w:rPr>
          <w:rFonts w:eastAsia="Times New Roman" w:cs="Times New Roman"/>
        </w:rPr>
        <w:t xml:space="preserve"> </w:t>
      </w:r>
      <w:proofErr w:type="spellStart"/>
      <w:r w:rsidRPr="00A63E03">
        <w:rPr>
          <w:rFonts w:cs="Times New Roman"/>
        </w:rPr>
        <w:t>ограничения</w:t>
      </w:r>
      <w:proofErr w:type="spellEnd"/>
      <w:r w:rsidRPr="00A63E03">
        <w:rPr>
          <w:rFonts w:eastAsia="Times New Roman" w:cs="Times New Roman"/>
        </w:rPr>
        <w:t xml:space="preserve"> </w:t>
      </w:r>
      <w:proofErr w:type="spellStart"/>
      <w:r w:rsidRPr="00A63E03">
        <w:rPr>
          <w:rFonts w:cs="Times New Roman"/>
        </w:rPr>
        <w:t>неконтролируемого</w:t>
      </w:r>
      <w:proofErr w:type="spellEnd"/>
      <w:r w:rsidRPr="00A63E03">
        <w:rPr>
          <w:rFonts w:eastAsia="Times New Roman" w:cs="Times New Roman"/>
        </w:rPr>
        <w:t xml:space="preserve"> </w:t>
      </w:r>
      <w:proofErr w:type="spellStart"/>
      <w:r w:rsidRPr="00A63E03">
        <w:rPr>
          <w:rFonts w:cs="Times New Roman"/>
        </w:rPr>
        <w:t>вторжения</w:t>
      </w:r>
      <w:proofErr w:type="spellEnd"/>
      <w:r w:rsidRPr="00A63E03">
        <w:rPr>
          <w:rFonts w:eastAsia="Times New Roman" w:cs="Times New Roman"/>
        </w:rPr>
        <w:t xml:space="preserve"> </w:t>
      </w:r>
      <w:proofErr w:type="spellStart"/>
      <w:r w:rsidRPr="00A63E03">
        <w:rPr>
          <w:rFonts w:cs="Times New Roman"/>
        </w:rPr>
        <w:t>на</w:t>
      </w:r>
      <w:proofErr w:type="spellEnd"/>
      <w:r w:rsidRPr="00A63E03">
        <w:rPr>
          <w:rFonts w:eastAsia="Times New Roman" w:cs="Times New Roman"/>
        </w:rPr>
        <w:t xml:space="preserve"> </w:t>
      </w:r>
      <w:proofErr w:type="spellStart"/>
      <w:r w:rsidRPr="00A63E03">
        <w:rPr>
          <w:rFonts w:cs="Times New Roman"/>
        </w:rPr>
        <w:t>школьную</w:t>
      </w:r>
      <w:proofErr w:type="spellEnd"/>
      <w:r w:rsidRPr="00A63E03">
        <w:rPr>
          <w:rFonts w:eastAsia="Times New Roman" w:cs="Times New Roman"/>
        </w:rPr>
        <w:t xml:space="preserve"> </w:t>
      </w:r>
      <w:proofErr w:type="spellStart"/>
      <w:r w:rsidRPr="00A63E03">
        <w:rPr>
          <w:rFonts w:cs="Times New Roman"/>
        </w:rPr>
        <w:t>территорию</w:t>
      </w:r>
      <w:proofErr w:type="spellEnd"/>
      <w:r w:rsidRPr="00A63E03">
        <w:rPr>
          <w:rFonts w:cs="Times New Roman"/>
          <w:lang w:val="ru-RU"/>
        </w:rPr>
        <w:t xml:space="preserve"> </w:t>
      </w:r>
      <w:proofErr w:type="spellStart"/>
      <w:r w:rsidRPr="00A63E03">
        <w:rPr>
          <w:rFonts w:cs="Times New Roman"/>
        </w:rPr>
        <w:t>людей</w:t>
      </w:r>
      <w:proofErr w:type="spellEnd"/>
      <w:r w:rsidRPr="00A63E03">
        <w:rPr>
          <w:rFonts w:eastAsia="Times New Roman" w:cs="Times New Roman"/>
        </w:rPr>
        <w:t xml:space="preserve"> </w:t>
      </w:r>
      <w:r w:rsidRPr="00A63E03">
        <w:rPr>
          <w:rFonts w:cs="Times New Roman"/>
        </w:rPr>
        <w:t>и</w:t>
      </w:r>
      <w:r w:rsidRPr="00A63E03">
        <w:rPr>
          <w:rFonts w:eastAsia="Times New Roman" w:cs="Times New Roman"/>
        </w:rPr>
        <w:t xml:space="preserve"> </w:t>
      </w:r>
      <w:proofErr w:type="spellStart"/>
      <w:r w:rsidRPr="00A63E03">
        <w:rPr>
          <w:rFonts w:cs="Times New Roman"/>
        </w:rPr>
        <w:t>автотранспорта</w:t>
      </w:r>
      <w:proofErr w:type="spellEnd"/>
      <w:r w:rsidRPr="00A63E03">
        <w:rPr>
          <w:rFonts w:eastAsia="Times New Roman" w:cs="Times New Roman"/>
        </w:rPr>
        <w:t xml:space="preserve"> </w:t>
      </w:r>
      <w:proofErr w:type="spellStart"/>
      <w:r w:rsidRPr="00A63E03">
        <w:rPr>
          <w:rFonts w:cs="Times New Roman"/>
        </w:rPr>
        <w:t>на</w:t>
      </w:r>
      <w:proofErr w:type="spellEnd"/>
      <w:r w:rsidRPr="00A63E03">
        <w:rPr>
          <w:rFonts w:eastAsia="Times New Roman" w:cs="Times New Roman"/>
        </w:rPr>
        <w:t xml:space="preserve"> </w:t>
      </w:r>
      <w:r w:rsidRPr="00A63E03">
        <w:rPr>
          <w:rFonts w:cs="Times New Roman"/>
        </w:rPr>
        <w:t>100%</w:t>
      </w:r>
      <w:r w:rsidRPr="00A63E03">
        <w:rPr>
          <w:rFonts w:eastAsia="Times New Roman" w:cs="Times New Roman"/>
        </w:rPr>
        <w:t xml:space="preserve"> </w:t>
      </w:r>
      <w:proofErr w:type="spellStart"/>
      <w:r w:rsidRPr="00A63E03">
        <w:rPr>
          <w:rFonts w:cs="Times New Roman"/>
        </w:rPr>
        <w:t>восстановлено</w:t>
      </w:r>
      <w:proofErr w:type="spellEnd"/>
      <w:r w:rsidRPr="00A63E03">
        <w:rPr>
          <w:rFonts w:eastAsia="Times New Roman" w:cs="Times New Roman"/>
        </w:rPr>
        <w:t xml:space="preserve"> </w:t>
      </w:r>
      <w:proofErr w:type="spellStart"/>
      <w:r w:rsidRPr="00A63E03">
        <w:rPr>
          <w:rFonts w:cs="Times New Roman"/>
        </w:rPr>
        <w:t>металлическое</w:t>
      </w:r>
      <w:proofErr w:type="spellEnd"/>
      <w:r w:rsidRPr="00A63E03">
        <w:rPr>
          <w:rFonts w:eastAsia="Times New Roman" w:cs="Times New Roman"/>
        </w:rPr>
        <w:t xml:space="preserve"> </w:t>
      </w:r>
      <w:proofErr w:type="spellStart"/>
      <w:r w:rsidRPr="00A63E03">
        <w:rPr>
          <w:rFonts w:cs="Times New Roman"/>
        </w:rPr>
        <w:t>ограждение</w:t>
      </w:r>
      <w:proofErr w:type="spellEnd"/>
      <w:r w:rsidRPr="00A63E03">
        <w:rPr>
          <w:rFonts w:cs="Times New Roman"/>
        </w:rPr>
        <w:t>.</w:t>
      </w:r>
      <w:r w:rsidRPr="00A63E03">
        <w:rPr>
          <w:rFonts w:eastAsia="Times New Roman" w:cs="Times New Roman"/>
        </w:rPr>
        <w:t xml:space="preserve"> </w:t>
      </w:r>
    </w:p>
    <w:p w:rsidR="003E4CCB" w:rsidRPr="00A63E03" w:rsidRDefault="003E4CCB" w:rsidP="00A63E03">
      <w:pPr>
        <w:pStyle w:val="Standard"/>
        <w:autoSpaceDE w:val="0"/>
        <w:ind w:left="-567" w:firstLine="567"/>
        <w:jc w:val="both"/>
        <w:rPr>
          <w:rFonts w:cs="Times New Roman"/>
        </w:rPr>
      </w:pPr>
      <w:r w:rsidRPr="00A63E03">
        <w:rPr>
          <w:rFonts w:eastAsia="Times New Roman" w:cs="Times New Roman"/>
          <w:lang w:val="ru-RU"/>
        </w:rPr>
        <w:t xml:space="preserve">- </w:t>
      </w:r>
      <w:proofErr w:type="spellStart"/>
      <w:r w:rsidRPr="00A63E03">
        <w:rPr>
          <w:rFonts w:cs="Times New Roman"/>
        </w:rPr>
        <w:t>Оперативное</w:t>
      </w:r>
      <w:proofErr w:type="spellEnd"/>
      <w:r w:rsidRPr="00A63E03">
        <w:rPr>
          <w:rFonts w:eastAsia="Times New Roman" w:cs="Times New Roman"/>
        </w:rPr>
        <w:t xml:space="preserve"> </w:t>
      </w:r>
      <w:proofErr w:type="spellStart"/>
      <w:r w:rsidRPr="00A63E03">
        <w:rPr>
          <w:rFonts w:cs="Times New Roman"/>
        </w:rPr>
        <w:t>оповещение</w:t>
      </w:r>
      <w:proofErr w:type="spellEnd"/>
      <w:r w:rsidRPr="00A63E03">
        <w:rPr>
          <w:rFonts w:eastAsia="Times New Roman" w:cs="Times New Roman"/>
        </w:rPr>
        <w:t xml:space="preserve"> </w:t>
      </w:r>
      <w:r w:rsidRPr="00A63E03">
        <w:rPr>
          <w:rFonts w:cs="Times New Roman"/>
        </w:rPr>
        <w:t>о</w:t>
      </w:r>
      <w:r w:rsidRPr="00A63E03">
        <w:rPr>
          <w:rFonts w:eastAsia="Times New Roman" w:cs="Times New Roman"/>
        </w:rPr>
        <w:t xml:space="preserve"> </w:t>
      </w:r>
      <w:proofErr w:type="spellStart"/>
      <w:r w:rsidRPr="00A63E03">
        <w:rPr>
          <w:rFonts w:cs="Times New Roman"/>
        </w:rPr>
        <w:t>возможных</w:t>
      </w:r>
      <w:proofErr w:type="spellEnd"/>
      <w:r w:rsidRPr="00A63E03">
        <w:rPr>
          <w:rFonts w:eastAsia="Times New Roman" w:cs="Times New Roman"/>
        </w:rPr>
        <w:t xml:space="preserve"> </w:t>
      </w:r>
      <w:proofErr w:type="spellStart"/>
      <w:r w:rsidRPr="00A63E03">
        <w:rPr>
          <w:rFonts w:cs="Times New Roman"/>
        </w:rPr>
        <w:t>случаях</w:t>
      </w:r>
      <w:proofErr w:type="spellEnd"/>
      <w:r w:rsidRPr="00A63E03">
        <w:rPr>
          <w:rFonts w:eastAsia="Times New Roman" w:cs="Times New Roman"/>
        </w:rPr>
        <w:t xml:space="preserve"> </w:t>
      </w:r>
      <w:proofErr w:type="spellStart"/>
      <w:r w:rsidRPr="00A63E03">
        <w:rPr>
          <w:rFonts w:eastAsia="Times New Roman" w:cs="Times New Roman"/>
          <w:lang w:val="ru-RU"/>
        </w:rPr>
        <w:t>з</w:t>
      </w:r>
      <w:r w:rsidRPr="00A63E03">
        <w:rPr>
          <w:rFonts w:cs="Times New Roman"/>
        </w:rPr>
        <w:t>агорания</w:t>
      </w:r>
      <w:proofErr w:type="spellEnd"/>
      <w:r w:rsidRPr="00A63E03">
        <w:rPr>
          <w:rFonts w:eastAsia="Times New Roman" w:cs="Times New Roman"/>
        </w:rPr>
        <w:t xml:space="preserve"> </w:t>
      </w:r>
      <w:r w:rsidRPr="00A63E03">
        <w:rPr>
          <w:rFonts w:cs="Times New Roman"/>
        </w:rPr>
        <w:t>(</w:t>
      </w:r>
      <w:proofErr w:type="spellStart"/>
      <w:r w:rsidRPr="00A63E03">
        <w:rPr>
          <w:rFonts w:cs="Times New Roman"/>
        </w:rPr>
        <w:t>пожара</w:t>
      </w:r>
      <w:proofErr w:type="spellEnd"/>
      <w:r w:rsidRPr="00A63E03">
        <w:rPr>
          <w:rFonts w:cs="Times New Roman"/>
        </w:rPr>
        <w:t>)</w:t>
      </w:r>
      <w:r w:rsidRPr="00A63E03">
        <w:rPr>
          <w:rFonts w:eastAsia="Times New Roman" w:cs="Times New Roman"/>
        </w:rPr>
        <w:t xml:space="preserve"> </w:t>
      </w:r>
      <w:proofErr w:type="spellStart"/>
      <w:r w:rsidRPr="00A63E03">
        <w:rPr>
          <w:rFonts w:cs="Times New Roman"/>
        </w:rPr>
        <w:t>обеспечивают</w:t>
      </w:r>
      <w:proofErr w:type="spellEnd"/>
      <w:r w:rsidRPr="00A63E03">
        <w:rPr>
          <w:rFonts w:eastAsia="Times New Roman" w:cs="Times New Roman"/>
        </w:rPr>
        <w:t xml:space="preserve"> </w:t>
      </w:r>
      <w:proofErr w:type="spellStart"/>
      <w:r w:rsidRPr="00A63E03">
        <w:rPr>
          <w:rFonts w:cs="Times New Roman"/>
        </w:rPr>
        <w:t>установленные</w:t>
      </w:r>
      <w:proofErr w:type="spellEnd"/>
      <w:r w:rsidRPr="00A63E03">
        <w:rPr>
          <w:rFonts w:eastAsia="Times New Roman" w:cs="Times New Roman"/>
        </w:rPr>
        <w:t xml:space="preserve"> </w:t>
      </w:r>
      <w:proofErr w:type="spellStart"/>
      <w:r w:rsidRPr="00A63E03">
        <w:rPr>
          <w:rFonts w:cs="Times New Roman"/>
        </w:rPr>
        <w:t>во</w:t>
      </w:r>
      <w:proofErr w:type="spellEnd"/>
      <w:r w:rsidRPr="00A63E03">
        <w:rPr>
          <w:rFonts w:eastAsia="Times New Roman" w:cs="Times New Roman"/>
        </w:rPr>
        <w:t xml:space="preserve"> </w:t>
      </w:r>
      <w:proofErr w:type="spellStart"/>
      <w:r w:rsidRPr="00A63E03">
        <w:rPr>
          <w:rFonts w:cs="Times New Roman"/>
        </w:rPr>
        <w:t>всех</w:t>
      </w:r>
      <w:proofErr w:type="spellEnd"/>
      <w:r w:rsidRPr="00A63E03">
        <w:rPr>
          <w:rFonts w:eastAsia="Times New Roman" w:cs="Times New Roman"/>
        </w:rPr>
        <w:t xml:space="preserve"> </w:t>
      </w:r>
      <w:proofErr w:type="spellStart"/>
      <w:r w:rsidRPr="00A63E03">
        <w:rPr>
          <w:rFonts w:cs="Times New Roman"/>
        </w:rPr>
        <w:t>помещениях</w:t>
      </w:r>
      <w:proofErr w:type="spellEnd"/>
      <w:r w:rsidRPr="00A63E03">
        <w:rPr>
          <w:rFonts w:eastAsia="Times New Roman" w:cs="Times New Roman"/>
        </w:rPr>
        <w:t xml:space="preserve"> </w:t>
      </w:r>
      <w:proofErr w:type="spellStart"/>
      <w:r w:rsidRPr="00A63E03">
        <w:rPr>
          <w:rFonts w:cs="Times New Roman"/>
        </w:rPr>
        <w:t>датчики</w:t>
      </w:r>
      <w:proofErr w:type="spellEnd"/>
      <w:r w:rsidRPr="00A63E03">
        <w:rPr>
          <w:rFonts w:eastAsia="Times New Roman" w:cs="Times New Roman"/>
        </w:rPr>
        <w:t xml:space="preserve"> </w:t>
      </w:r>
      <w:proofErr w:type="spellStart"/>
      <w:r w:rsidRPr="00A63E03">
        <w:rPr>
          <w:rFonts w:cs="Times New Roman"/>
        </w:rPr>
        <w:t>системы</w:t>
      </w:r>
      <w:proofErr w:type="spellEnd"/>
      <w:r w:rsidRPr="00A63E03">
        <w:rPr>
          <w:rFonts w:eastAsia="Times New Roman" w:cs="Times New Roman"/>
        </w:rPr>
        <w:t xml:space="preserve"> </w:t>
      </w:r>
      <w:r w:rsidRPr="00A63E03">
        <w:rPr>
          <w:rFonts w:cs="Times New Roman"/>
        </w:rPr>
        <w:t>АПС,</w:t>
      </w:r>
      <w:r w:rsidRPr="00A63E03">
        <w:rPr>
          <w:rFonts w:eastAsia="Times New Roman" w:cs="Times New Roman"/>
        </w:rPr>
        <w:t xml:space="preserve"> </w:t>
      </w:r>
      <w:proofErr w:type="spellStart"/>
      <w:r w:rsidRPr="00A63E03">
        <w:rPr>
          <w:rFonts w:cs="Times New Roman"/>
        </w:rPr>
        <w:t>что</w:t>
      </w:r>
      <w:proofErr w:type="spellEnd"/>
      <w:r w:rsidRPr="00A63E03">
        <w:rPr>
          <w:rFonts w:eastAsia="Times New Roman" w:cs="Times New Roman"/>
        </w:rPr>
        <w:t xml:space="preserve"> </w:t>
      </w:r>
      <w:proofErr w:type="spellStart"/>
      <w:r w:rsidRPr="00A63E03">
        <w:rPr>
          <w:rFonts w:eastAsia="Times New Roman" w:cs="Times New Roman"/>
          <w:lang w:val="ru-RU"/>
        </w:rPr>
        <w:t>п</w:t>
      </w:r>
      <w:r w:rsidRPr="00A63E03">
        <w:rPr>
          <w:rFonts w:cs="Times New Roman"/>
        </w:rPr>
        <w:t>озволяет</w:t>
      </w:r>
      <w:proofErr w:type="spellEnd"/>
      <w:r w:rsidRPr="00A63E03">
        <w:rPr>
          <w:rFonts w:eastAsia="Times New Roman" w:cs="Times New Roman"/>
        </w:rPr>
        <w:t xml:space="preserve"> </w:t>
      </w:r>
      <w:r w:rsidRPr="00A63E03">
        <w:rPr>
          <w:rFonts w:cs="Times New Roman"/>
        </w:rPr>
        <w:t>в</w:t>
      </w:r>
      <w:r w:rsidRPr="00A63E03">
        <w:rPr>
          <w:rFonts w:eastAsia="Times New Roman" w:cs="Times New Roman"/>
        </w:rPr>
        <w:t xml:space="preserve"> </w:t>
      </w:r>
      <w:proofErr w:type="spellStart"/>
      <w:r w:rsidRPr="00A63E03">
        <w:rPr>
          <w:rFonts w:cs="Times New Roman"/>
        </w:rPr>
        <w:t>течение</w:t>
      </w:r>
      <w:proofErr w:type="spellEnd"/>
      <w:r w:rsidRPr="00A63E03">
        <w:rPr>
          <w:rFonts w:eastAsia="Times New Roman" w:cs="Times New Roman"/>
        </w:rPr>
        <w:t xml:space="preserve"> </w:t>
      </w:r>
      <w:r w:rsidRPr="00A63E03">
        <w:rPr>
          <w:rFonts w:cs="Times New Roman"/>
        </w:rPr>
        <w:t>3-4-х</w:t>
      </w:r>
      <w:r w:rsidRPr="00A63E03">
        <w:rPr>
          <w:rFonts w:eastAsia="Times New Roman" w:cs="Times New Roman"/>
        </w:rPr>
        <w:t xml:space="preserve"> </w:t>
      </w:r>
      <w:proofErr w:type="spellStart"/>
      <w:r w:rsidRPr="00A63E03">
        <w:rPr>
          <w:rFonts w:cs="Times New Roman"/>
        </w:rPr>
        <w:t>минут</w:t>
      </w:r>
      <w:proofErr w:type="spellEnd"/>
      <w:r w:rsidRPr="00A63E03">
        <w:rPr>
          <w:rFonts w:eastAsia="Times New Roman" w:cs="Times New Roman"/>
        </w:rPr>
        <w:t xml:space="preserve"> </w:t>
      </w:r>
      <w:r w:rsidRPr="00A63E03">
        <w:rPr>
          <w:rFonts w:cs="Times New Roman"/>
        </w:rPr>
        <w:t>с</w:t>
      </w:r>
      <w:r w:rsidRPr="00A63E03">
        <w:rPr>
          <w:rFonts w:eastAsia="Times New Roman" w:cs="Times New Roman"/>
        </w:rPr>
        <w:t xml:space="preserve"> </w:t>
      </w:r>
      <w:proofErr w:type="spellStart"/>
      <w:r w:rsidRPr="00A63E03">
        <w:rPr>
          <w:rFonts w:cs="Times New Roman"/>
        </w:rPr>
        <w:t>момента</w:t>
      </w:r>
      <w:proofErr w:type="spellEnd"/>
      <w:r w:rsidRPr="00A63E03">
        <w:rPr>
          <w:rFonts w:eastAsia="Times New Roman" w:cs="Times New Roman"/>
        </w:rPr>
        <w:t xml:space="preserve"> </w:t>
      </w:r>
      <w:proofErr w:type="spellStart"/>
      <w:r w:rsidRPr="00A63E03">
        <w:rPr>
          <w:rFonts w:cs="Times New Roman"/>
        </w:rPr>
        <w:t>подачи</w:t>
      </w:r>
      <w:proofErr w:type="spellEnd"/>
      <w:r w:rsidRPr="00A63E03">
        <w:rPr>
          <w:rFonts w:eastAsia="Times New Roman" w:cs="Times New Roman"/>
        </w:rPr>
        <w:t xml:space="preserve"> </w:t>
      </w:r>
      <w:proofErr w:type="spellStart"/>
      <w:r w:rsidRPr="00A63E03">
        <w:rPr>
          <w:rFonts w:cs="Times New Roman"/>
        </w:rPr>
        <w:t>системой</w:t>
      </w:r>
      <w:proofErr w:type="spellEnd"/>
      <w:r w:rsidRPr="00A63E03">
        <w:rPr>
          <w:rFonts w:eastAsia="Times New Roman" w:cs="Times New Roman"/>
        </w:rPr>
        <w:t xml:space="preserve"> </w:t>
      </w:r>
      <w:proofErr w:type="spellStart"/>
      <w:r w:rsidRPr="00A63E03">
        <w:rPr>
          <w:rFonts w:cs="Times New Roman"/>
        </w:rPr>
        <w:t>сигнала</w:t>
      </w:r>
      <w:proofErr w:type="spellEnd"/>
      <w:r w:rsidRPr="00A63E03">
        <w:rPr>
          <w:rFonts w:eastAsia="Times New Roman" w:cs="Times New Roman"/>
        </w:rPr>
        <w:t xml:space="preserve"> </w:t>
      </w:r>
      <w:proofErr w:type="spellStart"/>
      <w:r w:rsidRPr="00A63E03">
        <w:rPr>
          <w:rFonts w:cs="Times New Roman"/>
        </w:rPr>
        <w:t>тревоги</w:t>
      </w:r>
      <w:proofErr w:type="spellEnd"/>
      <w:r w:rsidRPr="00A63E03">
        <w:rPr>
          <w:rFonts w:eastAsia="Times New Roman" w:cs="Times New Roman"/>
        </w:rPr>
        <w:t xml:space="preserve"> </w:t>
      </w:r>
      <w:proofErr w:type="spellStart"/>
      <w:r w:rsidRPr="00A63E03">
        <w:rPr>
          <w:rFonts w:cs="Times New Roman"/>
        </w:rPr>
        <w:t>произвести</w:t>
      </w:r>
      <w:proofErr w:type="spellEnd"/>
      <w:r w:rsidRPr="00A63E03">
        <w:rPr>
          <w:rFonts w:eastAsia="Times New Roman" w:cs="Times New Roman"/>
        </w:rPr>
        <w:t xml:space="preserve"> </w:t>
      </w:r>
      <w:proofErr w:type="spellStart"/>
      <w:r w:rsidRPr="00A63E03">
        <w:rPr>
          <w:rFonts w:cs="Times New Roman"/>
        </w:rPr>
        <w:t>полную</w:t>
      </w:r>
      <w:proofErr w:type="spellEnd"/>
      <w:r w:rsidRPr="00A63E03">
        <w:rPr>
          <w:rFonts w:eastAsia="Times New Roman" w:cs="Times New Roman"/>
        </w:rPr>
        <w:t xml:space="preserve"> </w:t>
      </w:r>
      <w:proofErr w:type="spellStart"/>
      <w:r w:rsidRPr="00A63E03">
        <w:rPr>
          <w:rFonts w:cs="Times New Roman"/>
        </w:rPr>
        <w:t>эвакуацию</w:t>
      </w:r>
      <w:proofErr w:type="spellEnd"/>
      <w:r w:rsidRPr="00A63E03">
        <w:rPr>
          <w:rFonts w:eastAsia="Times New Roman" w:cs="Times New Roman"/>
        </w:rPr>
        <w:t xml:space="preserve"> </w:t>
      </w:r>
      <w:proofErr w:type="spellStart"/>
      <w:r w:rsidRPr="00A63E03">
        <w:rPr>
          <w:rFonts w:cs="Times New Roman"/>
        </w:rPr>
        <w:t>из</w:t>
      </w:r>
      <w:proofErr w:type="spellEnd"/>
      <w:r w:rsidRPr="00A63E03">
        <w:rPr>
          <w:rFonts w:eastAsia="Times New Roman" w:cs="Times New Roman"/>
        </w:rPr>
        <w:t xml:space="preserve"> </w:t>
      </w:r>
      <w:proofErr w:type="spellStart"/>
      <w:r w:rsidRPr="00A63E03">
        <w:rPr>
          <w:rFonts w:cs="Times New Roman"/>
        </w:rPr>
        <w:t>здания</w:t>
      </w:r>
      <w:proofErr w:type="spellEnd"/>
      <w:r w:rsidRPr="00A63E03">
        <w:rPr>
          <w:rFonts w:eastAsia="Times New Roman" w:cs="Times New Roman"/>
        </w:rPr>
        <w:t xml:space="preserve"> </w:t>
      </w:r>
      <w:proofErr w:type="spellStart"/>
      <w:r w:rsidRPr="00A63E03">
        <w:rPr>
          <w:rFonts w:cs="Times New Roman"/>
        </w:rPr>
        <w:t>обучающихся</w:t>
      </w:r>
      <w:proofErr w:type="spellEnd"/>
      <w:r w:rsidRPr="00A63E03">
        <w:rPr>
          <w:rFonts w:eastAsia="Times New Roman" w:cs="Times New Roman"/>
        </w:rPr>
        <w:t xml:space="preserve"> </w:t>
      </w:r>
      <w:r w:rsidRPr="00A63E03">
        <w:rPr>
          <w:rFonts w:cs="Times New Roman"/>
        </w:rPr>
        <w:t>и</w:t>
      </w:r>
      <w:r w:rsidRPr="00A63E03">
        <w:rPr>
          <w:rFonts w:eastAsia="Times New Roman" w:cs="Times New Roman"/>
        </w:rPr>
        <w:t xml:space="preserve"> </w:t>
      </w:r>
      <w:proofErr w:type="spellStart"/>
      <w:r w:rsidRPr="00A63E03">
        <w:rPr>
          <w:rFonts w:cs="Times New Roman"/>
        </w:rPr>
        <w:t>персонала</w:t>
      </w:r>
      <w:proofErr w:type="spellEnd"/>
      <w:r w:rsidRPr="00A63E03">
        <w:rPr>
          <w:rFonts w:cs="Times New Roman"/>
        </w:rPr>
        <w:t>.</w:t>
      </w:r>
    </w:p>
    <w:p w:rsidR="003E4CCB" w:rsidRPr="00A63E03" w:rsidRDefault="003E4CCB" w:rsidP="00A63E03">
      <w:pPr>
        <w:pStyle w:val="Standard"/>
        <w:autoSpaceDE w:val="0"/>
        <w:ind w:left="-567" w:firstLine="567"/>
        <w:jc w:val="both"/>
        <w:rPr>
          <w:rFonts w:cs="Times New Roman"/>
          <w:lang w:val="ru-RU"/>
        </w:rPr>
      </w:pPr>
      <w:r w:rsidRPr="00A63E03">
        <w:rPr>
          <w:rFonts w:cs="Times New Roman"/>
          <w:lang w:val="ru-RU"/>
        </w:rPr>
        <w:t>- В</w:t>
      </w:r>
      <w:r w:rsidRPr="00A63E03">
        <w:rPr>
          <w:rFonts w:eastAsia="Times New Roman" w:cs="Times New Roman"/>
          <w:lang w:val="ru-RU"/>
        </w:rPr>
        <w:t xml:space="preserve"> </w:t>
      </w:r>
      <w:r w:rsidRPr="00A63E03">
        <w:rPr>
          <w:rFonts w:cs="Times New Roman"/>
          <w:lang w:val="ru-RU"/>
        </w:rPr>
        <w:t>течение</w:t>
      </w:r>
      <w:r w:rsidRPr="00A63E03">
        <w:rPr>
          <w:rFonts w:eastAsia="Times New Roman" w:cs="Times New Roman"/>
          <w:lang w:val="ru-RU"/>
        </w:rPr>
        <w:t xml:space="preserve"> </w:t>
      </w:r>
      <w:r w:rsidRPr="00A63E03">
        <w:rPr>
          <w:rFonts w:cs="Times New Roman"/>
          <w:lang w:val="ru-RU"/>
        </w:rPr>
        <w:t>2014-2015</w:t>
      </w:r>
      <w:r w:rsidRPr="00A63E03">
        <w:rPr>
          <w:rFonts w:eastAsia="Times New Roman" w:cs="Times New Roman"/>
          <w:lang w:val="ru-RU"/>
        </w:rPr>
        <w:t xml:space="preserve"> </w:t>
      </w:r>
      <w:r w:rsidRPr="00A63E03">
        <w:rPr>
          <w:rFonts w:cs="Times New Roman"/>
          <w:lang w:val="ru-RU"/>
        </w:rPr>
        <w:t>учебного</w:t>
      </w:r>
      <w:r w:rsidRPr="00A63E03">
        <w:rPr>
          <w:rFonts w:eastAsia="Times New Roman" w:cs="Times New Roman"/>
          <w:lang w:val="ru-RU"/>
        </w:rPr>
        <w:t xml:space="preserve"> </w:t>
      </w:r>
      <w:r w:rsidRPr="00A63E03">
        <w:rPr>
          <w:rFonts w:cs="Times New Roman"/>
          <w:lang w:val="ru-RU"/>
        </w:rPr>
        <w:t>года</w:t>
      </w:r>
      <w:r w:rsidRPr="00A63E03">
        <w:rPr>
          <w:rFonts w:eastAsia="Times New Roman" w:cs="Times New Roman"/>
          <w:lang w:val="ru-RU"/>
        </w:rPr>
        <w:t xml:space="preserve"> </w:t>
      </w:r>
      <w:r w:rsidRPr="00A63E03">
        <w:rPr>
          <w:rFonts w:cs="Times New Roman"/>
          <w:lang w:val="ru-RU"/>
        </w:rPr>
        <w:t>установлена</w:t>
      </w:r>
      <w:r w:rsidRPr="00A63E03">
        <w:rPr>
          <w:rFonts w:eastAsia="Times New Roman" w:cs="Times New Roman"/>
          <w:lang w:val="ru-RU"/>
        </w:rPr>
        <w:t xml:space="preserve"> </w:t>
      </w:r>
      <w:r w:rsidRPr="00A63E03">
        <w:rPr>
          <w:rFonts w:cs="Times New Roman"/>
          <w:lang w:val="ru-RU"/>
        </w:rPr>
        <w:t>пожарная</w:t>
      </w:r>
      <w:r w:rsidRPr="00A63E03">
        <w:rPr>
          <w:rFonts w:eastAsia="Times New Roman" w:cs="Times New Roman"/>
          <w:lang w:val="ru-RU"/>
        </w:rPr>
        <w:t xml:space="preserve"> </w:t>
      </w:r>
      <w:r w:rsidRPr="00A63E03">
        <w:rPr>
          <w:rFonts w:cs="Times New Roman"/>
          <w:lang w:val="ru-RU"/>
        </w:rPr>
        <w:t>сигнализация,</w:t>
      </w:r>
      <w:r w:rsidRPr="00A63E03">
        <w:rPr>
          <w:rFonts w:eastAsia="Times New Roman" w:cs="Times New Roman"/>
          <w:lang w:val="ru-RU"/>
        </w:rPr>
        <w:t xml:space="preserve"> </w:t>
      </w:r>
      <w:r w:rsidRPr="00A63E03">
        <w:rPr>
          <w:rFonts w:cs="Times New Roman"/>
          <w:lang w:val="ru-RU"/>
        </w:rPr>
        <w:t>имеющая</w:t>
      </w:r>
      <w:r w:rsidRPr="00A63E03">
        <w:rPr>
          <w:rFonts w:eastAsia="Times New Roman" w:cs="Times New Roman"/>
          <w:lang w:val="ru-RU"/>
        </w:rPr>
        <w:t xml:space="preserve"> </w:t>
      </w:r>
      <w:r w:rsidRPr="00A63E03">
        <w:rPr>
          <w:rFonts w:cs="Times New Roman"/>
          <w:lang w:val="ru-RU"/>
        </w:rPr>
        <w:lastRenderedPageBreak/>
        <w:t>прямой</w:t>
      </w:r>
      <w:r w:rsidRPr="00A63E03">
        <w:rPr>
          <w:rFonts w:eastAsia="Times New Roman" w:cs="Times New Roman"/>
          <w:lang w:val="ru-RU"/>
        </w:rPr>
        <w:t xml:space="preserve"> </w:t>
      </w:r>
      <w:r w:rsidRPr="00A63E03">
        <w:rPr>
          <w:rFonts w:cs="Times New Roman"/>
          <w:lang w:val="ru-RU"/>
        </w:rPr>
        <w:t>выход</w:t>
      </w:r>
      <w:r w:rsidRPr="00A63E03">
        <w:rPr>
          <w:rFonts w:eastAsia="Times New Roman" w:cs="Times New Roman"/>
          <w:lang w:val="ru-RU"/>
        </w:rPr>
        <w:t xml:space="preserve"> </w:t>
      </w:r>
      <w:r w:rsidRPr="00A63E03">
        <w:rPr>
          <w:rFonts w:cs="Times New Roman"/>
          <w:lang w:val="ru-RU"/>
        </w:rPr>
        <w:t>на</w:t>
      </w:r>
      <w:r w:rsidRPr="00A63E03">
        <w:rPr>
          <w:rFonts w:eastAsia="Times New Roman" w:cs="Times New Roman"/>
          <w:lang w:val="ru-RU"/>
        </w:rPr>
        <w:t xml:space="preserve"> </w:t>
      </w:r>
      <w:r w:rsidRPr="00A63E03">
        <w:rPr>
          <w:rFonts w:cs="Times New Roman"/>
          <w:lang w:val="ru-RU"/>
        </w:rPr>
        <w:t>пожарную</w:t>
      </w:r>
      <w:r w:rsidRPr="00A63E03">
        <w:rPr>
          <w:rFonts w:eastAsia="Times New Roman" w:cs="Times New Roman"/>
          <w:lang w:val="ru-RU"/>
        </w:rPr>
        <w:t xml:space="preserve"> </w:t>
      </w:r>
      <w:r w:rsidRPr="00A63E03">
        <w:rPr>
          <w:rFonts w:cs="Times New Roman"/>
          <w:lang w:val="ru-RU"/>
        </w:rPr>
        <w:t>часть.</w:t>
      </w:r>
    </w:p>
    <w:p w:rsidR="003E4CCB" w:rsidRPr="00A63E03" w:rsidRDefault="003E4CCB" w:rsidP="00A63E03">
      <w:pPr>
        <w:pStyle w:val="Standard"/>
        <w:autoSpaceDE w:val="0"/>
        <w:ind w:left="-567" w:firstLine="567"/>
        <w:jc w:val="both"/>
        <w:rPr>
          <w:rFonts w:cs="Times New Roman"/>
          <w:color w:val="000000"/>
          <w:lang w:val="ru-RU"/>
        </w:rPr>
      </w:pPr>
      <w:r w:rsidRPr="00A63E03">
        <w:rPr>
          <w:rFonts w:cs="Times New Roman"/>
          <w:lang w:val="ru-RU"/>
        </w:rPr>
        <w:t xml:space="preserve">- </w:t>
      </w:r>
      <w:proofErr w:type="spellStart"/>
      <w:r w:rsidRPr="00A63E03">
        <w:rPr>
          <w:rFonts w:cs="Times New Roman"/>
        </w:rPr>
        <w:t>Пути</w:t>
      </w:r>
      <w:proofErr w:type="spellEnd"/>
      <w:r w:rsidRPr="00A63E03">
        <w:rPr>
          <w:rFonts w:eastAsia="Times New Roman" w:cs="Times New Roman"/>
        </w:rPr>
        <w:t xml:space="preserve"> </w:t>
      </w:r>
      <w:proofErr w:type="spellStart"/>
      <w:r w:rsidRPr="00A63E03">
        <w:rPr>
          <w:rFonts w:cs="Times New Roman"/>
        </w:rPr>
        <w:t>эвакуации</w:t>
      </w:r>
      <w:proofErr w:type="spellEnd"/>
      <w:r w:rsidRPr="00A63E03">
        <w:rPr>
          <w:rFonts w:eastAsia="Times New Roman" w:cs="Times New Roman"/>
        </w:rPr>
        <w:t xml:space="preserve"> </w:t>
      </w:r>
      <w:r w:rsidRPr="00A63E03">
        <w:rPr>
          <w:rFonts w:cs="Times New Roman"/>
        </w:rPr>
        <w:t>и</w:t>
      </w:r>
      <w:r w:rsidRPr="00A63E03">
        <w:rPr>
          <w:rFonts w:eastAsia="Times New Roman" w:cs="Times New Roman"/>
        </w:rPr>
        <w:t xml:space="preserve"> </w:t>
      </w:r>
      <w:proofErr w:type="spellStart"/>
      <w:r w:rsidRPr="00A63E03">
        <w:rPr>
          <w:rFonts w:cs="Times New Roman"/>
        </w:rPr>
        <w:t>помещения</w:t>
      </w:r>
      <w:proofErr w:type="spellEnd"/>
      <w:r w:rsidRPr="00A63E03">
        <w:rPr>
          <w:rFonts w:eastAsia="Times New Roman" w:cs="Times New Roman"/>
        </w:rPr>
        <w:t xml:space="preserve"> </w:t>
      </w:r>
      <w:r w:rsidRPr="00A63E03">
        <w:rPr>
          <w:rFonts w:cs="Times New Roman"/>
        </w:rPr>
        <w:t>с</w:t>
      </w:r>
      <w:r w:rsidRPr="00A63E03">
        <w:rPr>
          <w:rFonts w:eastAsia="Times New Roman" w:cs="Times New Roman"/>
        </w:rPr>
        <w:t xml:space="preserve"> </w:t>
      </w:r>
      <w:proofErr w:type="spellStart"/>
      <w:r w:rsidRPr="00A63E03">
        <w:rPr>
          <w:rFonts w:cs="Times New Roman"/>
        </w:rPr>
        <w:t>массовым</w:t>
      </w:r>
      <w:proofErr w:type="spellEnd"/>
      <w:r w:rsidRPr="00A63E03">
        <w:rPr>
          <w:rFonts w:eastAsia="Times New Roman" w:cs="Times New Roman"/>
        </w:rPr>
        <w:t xml:space="preserve"> </w:t>
      </w:r>
      <w:proofErr w:type="spellStart"/>
      <w:r w:rsidRPr="00A63E03">
        <w:rPr>
          <w:rFonts w:cs="Times New Roman"/>
        </w:rPr>
        <w:t>пребыванием</w:t>
      </w:r>
      <w:proofErr w:type="spellEnd"/>
      <w:r w:rsidRPr="00A63E03">
        <w:rPr>
          <w:rFonts w:eastAsia="Times New Roman" w:cs="Times New Roman"/>
        </w:rPr>
        <w:t xml:space="preserve"> </w:t>
      </w:r>
      <w:proofErr w:type="spellStart"/>
      <w:r w:rsidRPr="00A63E03">
        <w:rPr>
          <w:rFonts w:cs="Times New Roman"/>
        </w:rPr>
        <w:t>людей</w:t>
      </w:r>
      <w:proofErr w:type="spellEnd"/>
      <w:r w:rsidRPr="00A63E03">
        <w:rPr>
          <w:rFonts w:eastAsia="Times New Roman" w:cs="Times New Roman"/>
        </w:rPr>
        <w:t xml:space="preserve"> </w:t>
      </w:r>
      <w:proofErr w:type="spellStart"/>
      <w:r w:rsidRPr="00A63E03">
        <w:rPr>
          <w:rFonts w:cs="Times New Roman"/>
        </w:rPr>
        <w:t>снабжены</w:t>
      </w:r>
      <w:proofErr w:type="spellEnd"/>
      <w:r w:rsidRPr="00A63E03">
        <w:rPr>
          <w:rFonts w:eastAsia="Times New Roman" w:cs="Times New Roman"/>
        </w:rPr>
        <w:t xml:space="preserve"> </w:t>
      </w:r>
      <w:proofErr w:type="spellStart"/>
      <w:r w:rsidRPr="00A63E03">
        <w:rPr>
          <w:rFonts w:cs="Times New Roman"/>
          <w:color w:val="000000"/>
        </w:rPr>
        <w:t>современными</w:t>
      </w:r>
      <w:proofErr w:type="spellEnd"/>
      <w:r w:rsidRPr="00A63E03">
        <w:rPr>
          <w:rFonts w:eastAsia="Times New Roman" w:cs="Times New Roman"/>
          <w:color w:val="000000"/>
        </w:rPr>
        <w:t xml:space="preserve"> </w:t>
      </w:r>
      <w:proofErr w:type="spellStart"/>
      <w:r w:rsidRPr="00A63E03">
        <w:rPr>
          <w:rFonts w:cs="Times New Roman"/>
          <w:color w:val="000000"/>
        </w:rPr>
        <w:t>первичными</w:t>
      </w:r>
      <w:proofErr w:type="spellEnd"/>
      <w:r w:rsidRPr="00A63E03">
        <w:rPr>
          <w:rFonts w:eastAsia="Times New Roman" w:cs="Times New Roman"/>
          <w:color w:val="000000"/>
        </w:rPr>
        <w:t xml:space="preserve"> </w:t>
      </w:r>
      <w:proofErr w:type="spellStart"/>
      <w:r w:rsidRPr="00A63E03">
        <w:rPr>
          <w:rFonts w:cs="Times New Roman"/>
          <w:color w:val="000000"/>
        </w:rPr>
        <w:t>средствами</w:t>
      </w:r>
      <w:proofErr w:type="spellEnd"/>
      <w:r w:rsidRPr="00A63E03">
        <w:rPr>
          <w:rFonts w:eastAsia="Times New Roman" w:cs="Times New Roman"/>
          <w:color w:val="000000"/>
        </w:rPr>
        <w:t xml:space="preserve"> </w:t>
      </w:r>
      <w:proofErr w:type="spellStart"/>
      <w:r w:rsidRPr="00A63E03">
        <w:rPr>
          <w:rFonts w:cs="Times New Roman"/>
          <w:color w:val="000000"/>
        </w:rPr>
        <w:t>пожаротушения</w:t>
      </w:r>
      <w:proofErr w:type="spellEnd"/>
      <w:r w:rsidRPr="00A63E03">
        <w:rPr>
          <w:rFonts w:eastAsia="Times New Roman" w:cs="Times New Roman"/>
          <w:color w:val="000000"/>
        </w:rPr>
        <w:t xml:space="preserve"> </w:t>
      </w:r>
      <w:r w:rsidRPr="00A63E03">
        <w:rPr>
          <w:rFonts w:cs="Times New Roman"/>
          <w:color w:val="000000"/>
        </w:rPr>
        <w:t>(</w:t>
      </w:r>
      <w:proofErr w:type="spellStart"/>
      <w:r w:rsidRPr="00A63E03">
        <w:rPr>
          <w:rFonts w:cs="Times New Roman"/>
          <w:color w:val="000000"/>
        </w:rPr>
        <w:t>огнетушители</w:t>
      </w:r>
      <w:proofErr w:type="spellEnd"/>
      <w:r w:rsidRPr="00A63E03">
        <w:rPr>
          <w:rFonts w:eastAsia="Times New Roman" w:cs="Times New Roman"/>
          <w:color w:val="000000"/>
        </w:rPr>
        <w:t xml:space="preserve"> </w:t>
      </w:r>
      <w:r w:rsidRPr="00A63E03">
        <w:rPr>
          <w:rFonts w:cs="Times New Roman"/>
          <w:color w:val="000000"/>
        </w:rPr>
        <w:t>ОУ-2</w:t>
      </w:r>
      <w:r w:rsidRPr="00A63E03">
        <w:rPr>
          <w:rFonts w:eastAsia="Times New Roman" w:cs="Times New Roman"/>
          <w:color w:val="000000"/>
        </w:rPr>
        <w:t xml:space="preserve"> </w:t>
      </w:r>
      <w:r w:rsidRPr="00A63E03">
        <w:rPr>
          <w:rFonts w:cs="Times New Roman"/>
          <w:color w:val="000000"/>
        </w:rPr>
        <w:t>и</w:t>
      </w:r>
      <w:r w:rsidRPr="00A63E03">
        <w:rPr>
          <w:rFonts w:eastAsia="Times New Roman" w:cs="Times New Roman"/>
          <w:color w:val="000000"/>
        </w:rPr>
        <w:t xml:space="preserve"> </w:t>
      </w:r>
      <w:r w:rsidRPr="00A63E03">
        <w:rPr>
          <w:rFonts w:cs="Times New Roman"/>
          <w:color w:val="000000"/>
        </w:rPr>
        <w:t>ОУ-3),</w:t>
      </w:r>
      <w:proofErr w:type="spellStart"/>
      <w:r w:rsidRPr="00A63E03">
        <w:rPr>
          <w:rFonts w:cs="Times New Roman"/>
          <w:color w:val="000000"/>
        </w:rPr>
        <w:t>световыми</w:t>
      </w:r>
      <w:proofErr w:type="spellEnd"/>
      <w:r w:rsidRPr="00A63E03">
        <w:rPr>
          <w:rFonts w:eastAsia="Times New Roman" w:cs="Times New Roman"/>
          <w:color w:val="000000"/>
        </w:rPr>
        <w:t xml:space="preserve"> </w:t>
      </w:r>
      <w:proofErr w:type="spellStart"/>
      <w:r w:rsidRPr="00A63E03">
        <w:rPr>
          <w:rFonts w:cs="Times New Roman"/>
          <w:color w:val="000000"/>
        </w:rPr>
        <w:t>указателями</w:t>
      </w:r>
      <w:proofErr w:type="spellEnd"/>
      <w:r w:rsidRPr="00A63E03">
        <w:rPr>
          <w:rFonts w:eastAsia="Times New Roman" w:cs="Times New Roman"/>
          <w:color w:val="000000"/>
        </w:rPr>
        <w:t xml:space="preserve"> </w:t>
      </w:r>
      <w:r w:rsidRPr="00A63E03">
        <w:rPr>
          <w:rFonts w:cs="Times New Roman"/>
          <w:color w:val="000000"/>
        </w:rPr>
        <w:t>«</w:t>
      </w:r>
      <w:proofErr w:type="spellStart"/>
      <w:r w:rsidRPr="00A63E03">
        <w:rPr>
          <w:rFonts w:cs="Times New Roman"/>
          <w:color w:val="000000"/>
        </w:rPr>
        <w:t>выход</w:t>
      </w:r>
      <w:proofErr w:type="spellEnd"/>
      <w:r w:rsidRPr="00A63E03">
        <w:rPr>
          <w:rFonts w:cs="Times New Roman"/>
          <w:color w:val="000000"/>
        </w:rPr>
        <w:t>»,</w:t>
      </w:r>
      <w:r w:rsidRPr="00A63E03">
        <w:rPr>
          <w:rFonts w:eastAsia="Times New Roman" w:cs="Times New Roman"/>
          <w:color w:val="000000"/>
        </w:rPr>
        <w:t xml:space="preserve"> </w:t>
      </w:r>
      <w:r w:rsidRPr="00A63E03">
        <w:rPr>
          <w:rFonts w:cs="Times New Roman"/>
          <w:color w:val="000000"/>
          <w:lang w:val="ru-RU"/>
        </w:rPr>
        <w:t>а</w:t>
      </w:r>
      <w:r w:rsidRPr="00A63E03">
        <w:rPr>
          <w:rFonts w:eastAsia="Times New Roman" w:cs="Times New Roman"/>
          <w:color w:val="000000"/>
          <w:lang w:val="ru-RU"/>
        </w:rPr>
        <w:t xml:space="preserve"> </w:t>
      </w:r>
      <w:r w:rsidRPr="00A63E03">
        <w:rPr>
          <w:rFonts w:cs="Times New Roman"/>
          <w:color w:val="000000"/>
          <w:lang w:val="ru-RU"/>
        </w:rPr>
        <w:t>также</w:t>
      </w:r>
      <w:r w:rsidRPr="00A63E03">
        <w:rPr>
          <w:rFonts w:eastAsia="Times New Roman" w:cs="Times New Roman"/>
          <w:color w:val="000000"/>
          <w:lang w:val="ru-RU"/>
        </w:rPr>
        <w:t xml:space="preserve"> </w:t>
      </w:r>
      <w:r w:rsidRPr="00A63E03">
        <w:rPr>
          <w:rFonts w:cs="Times New Roman"/>
          <w:color w:val="000000"/>
          <w:lang w:val="ru-RU"/>
        </w:rPr>
        <w:t>«светящимися»</w:t>
      </w:r>
      <w:r w:rsidRPr="00A63E03">
        <w:rPr>
          <w:rFonts w:eastAsia="Times New Roman" w:cs="Times New Roman"/>
          <w:color w:val="000000"/>
          <w:lang w:val="ru-RU"/>
        </w:rPr>
        <w:t xml:space="preserve"> </w:t>
      </w:r>
      <w:r w:rsidRPr="00A63E03">
        <w:rPr>
          <w:rFonts w:cs="Times New Roman"/>
          <w:color w:val="000000"/>
          <w:lang w:val="ru-RU"/>
        </w:rPr>
        <w:t>планами</w:t>
      </w:r>
      <w:r w:rsidRPr="00A63E03">
        <w:rPr>
          <w:rFonts w:eastAsia="Times New Roman" w:cs="Times New Roman"/>
          <w:color w:val="000000"/>
          <w:lang w:val="ru-RU"/>
        </w:rPr>
        <w:t xml:space="preserve"> </w:t>
      </w:r>
      <w:r w:rsidRPr="00A63E03">
        <w:rPr>
          <w:rFonts w:cs="Times New Roman"/>
          <w:color w:val="000000"/>
          <w:lang w:val="ru-RU"/>
        </w:rPr>
        <w:t>эвакуации,</w:t>
      </w:r>
      <w:r w:rsidRPr="00A63E03">
        <w:rPr>
          <w:rFonts w:eastAsia="Times New Roman" w:cs="Times New Roman"/>
          <w:color w:val="000000"/>
          <w:lang w:val="ru-RU"/>
        </w:rPr>
        <w:t xml:space="preserve">  </w:t>
      </w:r>
      <w:r w:rsidRPr="00A63E03">
        <w:rPr>
          <w:rFonts w:cs="Times New Roman"/>
          <w:color w:val="000000"/>
          <w:lang w:val="ru-RU"/>
        </w:rPr>
        <w:t>оборудовано</w:t>
      </w:r>
      <w:r w:rsidRPr="00A63E03">
        <w:rPr>
          <w:rFonts w:eastAsia="Times New Roman" w:cs="Times New Roman"/>
          <w:color w:val="000000"/>
          <w:lang w:val="ru-RU"/>
        </w:rPr>
        <w:t xml:space="preserve"> </w:t>
      </w:r>
      <w:r w:rsidRPr="00A63E03">
        <w:rPr>
          <w:rFonts w:cs="Times New Roman"/>
          <w:color w:val="000000"/>
          <w:lang w:val="ru-RU"/>
        </w:rPr>
        <w:t>аварийное</w:t>
      </w:r>
      <w:r w:rsidRPr="00A63E03">
        <w:rPr>
          <w:rFonts w:eastAsia="Times New Roman" w:cs="Times New Roman"/>
          <w:color w:val="000000"/>
          <w:lang w:val="ru-RU"/>
        </w:rPr>
        <w:t xml:space="preserve"> </w:t>
      </w:r>
      <w:r w:rsidRPr="00A63E03">
        <w:rPr>
          <w:rFonts w:cs="Times New Roman"/>
          <w:color w:val="000000"/>
          <w:lang w:val="ru-RU"/>
        </w:rPr>
        <w:t>освещение.</w:t>
      </w:r>
    </w:p>
    <w:p w:rsidR="003E4CCB" w:rsidRPr="00A63E03" w:rsidRDefault="003E4CCB" w:rsidP="00A63E03">
      <w:pPr>
        <w:pStyle w:val="Standard"/>
        <w:autoSpaceDE w:val="0"/>
        <w:ind w:left="-567" w:firstLine="567"/>
        <w:jc w:val="both"/>
        <w:rPr>
          <w:rFonts w:eastAsia="Times New Roman" w:cs="Times New Roman"/>
          <w:color w:val="000000"/>
          <w:lang w:val="ru-RU"/>
        </w:rPr>
      </w:pPr>
      <w:r w:rsidRPr="00A63E03">
        <w:rPr>
          <w:rFonts w:cs="Times New Roman"/>
          <w:color w:val="000000"/>
          <w:lang w:val="ru-RU"/>
        </w:rPr>
        <w:t>- В</w:t>
      </w:r>
      <w:r w:rsidRPr="00A63E03">
        <w:rPr>
          <w:rFonts w:eastAsia="Times New Roman" w:cs="Times New Roman"/>
          <w:color w:val="000000"/>
          <w:lang w:val="ru-RU"/>
        </w:rPr>
        <w:t xml:space="preserve"> </w:t>
      </w:r>
      <w:r w:rsidRPr="00A63E03">
        <w:rPr>
          <w:rFonts w:cs="Times New Roman"/>
          <w:color w:val="000000"/>
          <w:lang w:val="ru-RU"/>
        </w:rPr>
        <w:t>2013</w:t>
      </w:r>
      <w:r w:rsidRPr="00A63E03">
        <w:rPr>
          <w:rFonts w:eastAsia="Times New Roman" w:cs="Times New Roman"/>
          <w:color w:val="000000"/>
          <w:lang w:val="ru-RU"/>
        </w:rPr>
        <w:t xml:space="preserve"> </w:t>
      </w:r>
      <w:r w:rsidRPr="00A63E03">
        <w:rPr>
          <w:rFonts w:cs="Times New Roman"/>
          <w:color w:val="000000"/>
          <w:lang w:val="ru-RU"/>
        </w:rPr>
        <w:t>году</w:t>
      </w:r>
      <w:r w:rsidRPr="00A63E03">
        <w:rPr>
          <w:rFonts w:eastAsia="Times New Roman" w:cs="Times New Roman"/>
          <w:color w:val="000000"/>
          <w:lang w:val="ru-RU"/>
        </w:rPr>
        <w:t xml:space="preserve"> </w:t>
      </w:r>
      <w:r w:rsidRPr="00A63E03">
        <w:rPr>
          <w:rFonts w:cs="Times New Roman"/>
          <w:color w:val="000000"/>
          <w:lang w:val="ru-RU"/>
        </w:rPr>
        <w:t>оборудованы</w:t>
      </w:r>
      <w:r w:rsidRPr="00A63E03">
        <w:rPr>
          <w:rFonts w:eastAsia="Times New Roman" w:cs="Times New Roman"/>
          <w:color w:val="000000"/>
          <w:lang w:val="ru-RU"/>
        </w:rPr>
        <w:t xml:space="preserve"> </w:t>
      </w:r>
      <w:r w:rsidRPr="00A63E03">
        <w:rPr>
          <w:rFonts w:cs="Times New Roman"/>
          <w:color w:val="000000"/>
          <w:lang w:val="ru-RU"/>
        </w:rPr>
        <w:t>камеры</w:t>
      </w:r>
      <w:r w:rsidRPr="00A63E03">
        <w:rPr>
          <w:rFonts w:eastAsia="Times New Roman" w:cs="Times New Roman"/>
          <w:color w:val="000000"/>
          <w:lang w:val="ru-RU"/>
        </w:rPr>
        <w:t xml:space="preserve"> </w:t>
      </w:r>
      <w:r w:rsidRPr="00A63E03">
        <w:rPr>
          <w:rFonts w:cs="Times New Roman"/>
          <w:color w:val="000000"/>
          <w:lang w:val="ru-RU"/>
        </w:rPr>
        <w:t>видеонаблюдения</w:t>
      </w:r>
      <w:r w:rsidRPr="00A63E03">
        <w:rPr>
          <w:rFonts w:eastAsia="Times New Roman" w:cs="Times New Roman"/>
          <w:color w:val="000000"/>
          <w:lang w:val="ru-RU"/>
        </w:rPr>
        <w:t xml:space="preserve"> </w:t>
      </w:r>
      <w:r w:rsidRPr="00A63E03">
        <w:rPr>
          <w:rFonts w:cs="Times New Roman"/>
          <w:color w:val="000000"/>
          <w:lang w:val="ru-RU"/>
        </w:rPr>
        <w:t>(6</w:t>
      </w:r>
      <w:r w:rsidRPr="00A63E03">
        <w:rPr>
          <w:rFonts w:eastAsia="Times New Roman" w:cs="Times New Roman"/>
          <w:color w:val="000000"/>
          <w:lang w:val="ru-RU"/>
        </w:rPr>
        <w:t xml:space="preserve"> </w:t>
      </w:r>
      <w:r w:rsidRPr="00A63E03">
        <w:rPr>
          <w:rFonts w:cs="Times New Roman"/>
          <w:color w:val="000000"/>
          <w:lang w:val="ru-RU"/>
        </w:rPr>
        <w:t>штук)</w:t>
      </w:r>
      <w:r w:rsidRPr="00A63E03">
        <w:rPr>
          <w:rFonts w:eastAsia="Times New Roman" w:cs="Times New Roman"/>
          <w:color w:val="000000"/>
          <w:lang w:val="ru-RU"/>
        </w:rPr>
        <w:t xml:space="preserve"> </w:t>
      </w:r>
      <w:r w:rsidRPr="00A63E03">
        <w:rPr>
          <w:rFonts w:cs="Times New Roman"/>
          <w:color w:val="000000"/>
          <w:lang w:val="ru-RU"/>
        </w:rPr>
        <w:t>за</w:t>
      </w:r>
      <w:r w:rsidRPr="00A63E03">
        <w:rPr>
          <w:rFonts w:eastAsia="Times New Roman" w:cs="Times New Roman"/>
          <w:color w:val="000000"/>
          <w:lang w:val="ru-RU"/>
        </w:rPr>
        <w:t xml:space="preserve"> </w:t>
      </w:r>
      <w:r w:rsidRPr="00A63E03">
        <w:rPr>
          <w:rFonts w:cs="Times New Roman"/>
          <w:color w:val="000000"/>
          <w:lang w:val="ru-RU"/>
        </w:rPr>
        <w:t>входом</w:t>
      </w:r>
      <w:r w:rsidRPr="00A63E03">
        <w:rPr>
          <w:rFonts w:eastAsia="Times New Roman" w:cs="Times New Roman"/>
          <w:color w:val="000000"/>
          <w:lang w:val="ru-RU"/>
        </w:rPr>
        <w:t xml:space="preserve"> </w:t>
      </w:r>
      <w:r w:rsidRPr="00A63E03">
        <w:rPr>
          <w:rFonts w:cs="Times New Roman"/>
          <w:color w:val="000000"/>
          <w:lang w:val="ru-RU"/>
        </w:rPr>
        <w:t>в</w:t>
      </w:r>
      <w:r w:rsidRPr="00A63E03">
        <w:rPr>
          <w:rFonts w:eastAsia="Times New Roman" w:cs="Times New Roman"/>
          <w:color w:val="000000"/>
          <w:lang w:val="ru-RU"/>
        </w:rPr>
        <w:t xml:space="preserve"> </w:t>
      </w:r>
      <w:r w:rsidRPr="00A63E03">
        <w:rPr>
          <w:rFonts w:cs="Times New Roman"/>
          <w:color w:val="000000"/>
          <w:lang w:val="ru-RU"/>
        </w:rPr>
        <w:t>школу,</w:t>
      </w:r>
      <w:r w:rsidRPr="00A63E03">
        <w:rPr>
          <w:rFonts w:eastAsia="Times New Roman" w:cs="Times New Roman"/>
          <w:color w:val="000000"/>
          <w:lang w:val="ru-RU"/>
        </w:rPr>
        <w:t xml:space="preserve"> и 4 камеры видеонаблюдения за входом в </w:t>
      </w:r>
      <w:proofErr w:type="spellStart"/>
      <w:proofErr w:type="gramStart"/>
      <w:r w:rsidRPr="00A63E03">
        <w:rPr>
          <w:rFonts w:cs="Times New Roman"/>
          <w:color w:val="000000"/>
          <w:lang w:val="ru-RU"/>
        </w:rPr>
        <w:t>в</w:t>
      </w:r>
      <w:proofErr w:type="spellEnd"/>
      <w:proofErr w:type="gramEnd"/>
      <w:r w:rsidRPr="00A63E03">
        <w:rPr>
          <w:rFonts w:eastAsia="Times New Roman" w:cs="Times New Roman"/>
          <w:color w:val="000000"/>
          <w:lang w:val="ru-RU"/>
        </w:rPr>
        <w:t xml:space="preserve"> </w:t>
      </w:r>
      <w:r w:rsidRPr="00A63E03">
        <w:rPr>
          <w:rFonts w:cs="Times New Roman"/>
          <w:color w:val="000000"/>
          <w:lang w:val="ru-RU"/>
        </w:rPr>
        <w:t>дошкольные</w:t>
      </w:r>
      <w:r w:rsidRPr="00A63E03">
        <w:rPr>
          <w:rFonts w:eastAsia="Times New Roman" w:cs="Times New Roman"/>
          <w:color w:val="000000"/>
          <w:lang w:val="ru-RU"/>
        </w:rPr>
        <w:t xml:space="preserve"> </w:t>
      </w:r>
      <w:r w:rsidRPr="00A63E03">
        <w:rPr>
          <w:rFonts w:cs="Times New Roman"/>
          <w:color w:val="000000"/>
          <w:lang w:val="ru-RU"/>
        </w:rPr>
        <w:t>группы</w:t>
      </w:r>
      <w:r w:rsidRPr="00A63E03">
        <w:rPr>
          <w:rFonts w:eastAsia="Times New Roman" w:cs="Times New Roman"/>
          <w:color w:val="000000"/>
          <w:lang w:val="ru-RU"/>
        </w:rPr>
        <w:t xml:space="preserve"> </w:t>
      </w:r>
      <w:r w:rsidRPr="00A63E03">
        <w:rPr>
          <w:rFonts w:cs="Times New Roman"/>
          <w:color w:val="000000"/>
          <w:lang w:val="ru-RU"/>
        </w:rPr>
        <w:t>и</w:t>
      </w:r>
      <w:r w:rsidRPr="00A63E03">
        <w:rPr>
          <w:rFonts w:eastAsia="Times New Roman" w:cs="Times New Roman"/>
          <w:color w:val="000000"/>
          <w:lang w:val="ru-RU"/>
        </w:rPr>
        <w:t xml:space="preserve"> </w:t>
      </w:r>
      <w:r w:rsidRPr="00A63E03">
        <w:rPr>
          <w:rFonts w:cs="Times New Roman"/>
          <w:color w:val="000000"/>
          <w:lang w:val="ru-RU"/>
        </w:rPr>
        <w:t>начальную</w:t>
      </w:r>
      <w:r w:rsidRPr="00A63E03">
        <w:rPr>
          <w:rFonts w:eastAsia="Times New Roman" w:cs="Times New Roman"/>
          <w:color w:val="000000"/>
          <w:lang w:val="ru-RU"/>
        </w:rPr>
        <w:t xml:space="preserve"> </w:t>
      </w:r>
      <w:r w:rsidRPr="00A63E03">
        <w:rPr>
          <w:rFonts w:cs="Times New Roman"/>
          <w:color w:val="000000"/>
          <w:lang w:val="ru-RU"/>
        </w:rPr>
        <w:t>школу.</w:t>
      </w:r>
      <w:r w:rsidRPr="00A63E03">
        <w:rPr>
          <w:rFonts w:eastAsia="Times New Roman" w:cs="Times New Roman"/>
          <w:color w:val="000000"/>
          <w:lang w:val="ru-RU"/>
        </w:rPr>
        <w:t xml:space="preserve"> </w:t>
      </w:r>
    </w:p>
    <w:p w:rsidR="003E4CCB" w:rsidRPr="00A63E03" w:rsidRDefault="003E4CCB" w:rsidP="00A63E03">
      <w:pPr>
        <w:pStyle w:val="Standard"/>
        <w:autoSpaceDE w:val="0"/>
        <w:ind w:left="-567" w:firstLine="567"/>
        <w:jc w:val="both"/>
        <w:rPr>
          <w:rFonts w:eastAsia="Times New Roman" w:cs="Times New Roman"/>
          <w:color w:val="000000"/>
          <w:lang w:val="ru-RU"/>
        </w:rPr>
      </w:pPr>
      <w:r w:rsidRPr="00A63E03">
        <w:rPr>
          <w:rFonts w:eastAsia="Times New Roman" w:cs="Times New Roman"/>
          <w:color w:val="000000"/>
          <w:lang w:val="ru-RU"/>
        </w:rPr>
        <w:t xml:space="preserve">- В 2015 году в  Первомайской средней школе </w:t>
      </w:r>
      <w:proofErr w:type="gramStart"/>
      <w:r w:rsidRPr="00A63E03">
        <w:rPr>
          <w:rFonts w:eastAsia="Times New Roman" w:cs="Times New Roman"/>
          <w:color w:val="000000"/>
          <w:lang w:val="ru-RU"/>
        </w:rPr>
        <w:t>установлены</w:t>
      </w:r>
      <w:proofErr w:type="gramEnd"/>
      <w:r w:rsidRPr="00A63E03">
        <w:rPr>
          <w:rFonts w:eastAsia="Times New Roman" w:cs="Times New Roman"/>
          <w:color w:val="000000"/>
          <w:lang w:val="ru-RU"/>
        </w:rPr>
        <w:t xml:space="preserve"> домофоны.</w:t>
      </w:r>
    </w:p>
    <w:p w:rsidR="00076609" w:rsidRPr="00A63E03" w:rsidRDefault="00076609" w:rsidP="00A63E03">
      <w:pPr>
        <w:pStyle w:val="aff9"/>
        <w:ind w:left="-420" w:firstLine="567"/>
        <w:jc w:val="both"/>
      </w:pPr>
    </w:p>
    <w:p w:rsidR="007747B2" w:rsidRPr="00A63E03" w:rsidRDefault="007747B2" w:rsidP="00A63E03">
      <w:pPr>
        <w:tabs>
          <w:tab w:val="left" w:pos="900"/>
        </w:tabs>
        <w:spacing w:line="100" w:lineRule="atLeast"/>
        <w:jc w:val="both"/>
        <w:rPr>
          <w:b/>
          <w:bCs/>
          <w:sz w:val="24"/>
          <w:szCs w:val="24"/>
          <w:shd w:val="clear" w:color="auto" w:fill="FFFFFF"/>
        </w:rPr>
      </w:pPr>
    </w:p>
    <w:p w:rsidR="00842A71" w:rsidRPr="00A63E03" w:rsidRDefault="00842A71" w:rsidP="00A63E03">
      <w:pPr>
        <w:tabs>
          <w:tab w:val="left" w:pos="900"/>
        </w:tabs>
        <w:spacing w:line="100" w:lineRule="atLeast"/>
        <w:jc w:val="both"/>
        <w:rPr>
          <w:b/>
          <w:bCs/>
          <w:sz w:val="24"/>
          <w:szCs w:val="24"/>
          <w:shd w:val="clear" w:color="auto" w:fill="FFFFFF"/>
        </w:rPr>
      </w:pPr>
      <w:r w:rsidRPr="00A63E03">
        <w:rPr>
          <w:b/>
          <w:bCs/>
          <w:sz w:val="24"/>
          <w:szCs w:val="24"/>
          <w:shd w:val="clear" w:color="auto" w:fill="FFFFFF"/>
        </w:rPr>
        <w:t>Инновационная деятельность образовательного учреждения</w:t>
      </w:r>
    </w:p>
    <w:p w:rsidR="00842A71" w:rsidRPr="00A63E03" w:rsidRDefault="00842A71" w:rsidP="00A63E03">
      <w:pPr>
        <w:tabs>
          <w:tab w:val="left" w:pos="900"/>
        </w:tabs>
        <w:spacing w:line="100" w:lineRule="atLeast"/>
        <w:jc w:val="both"/>
        <w:rPr>
          <w:b/>
          <w:bCs/>
          <w:sz w:val="24"/>
          <w:szCs w:val="24"/>
          <w:highlight w:val="yellow"/>
          <w:shd w:val="clear" w:color="auto" w:fill="FFFFFF"/>
        </w:rPr>
      </w:pPr>
    </w:p>
    <w:p w:rsidR="001C39CD" w:rsidRPr="00A63E03" w:rsidRDefault="001C39CD" w:rsidP="00A63E03">
      <w:pPr>
        <w:pStyle w:val="aff9"/>
        <w:ind w:left="-1134" w:firstLine="567"/>
        <w:jc w:val="both"/>
      </w:pPr>
      <w:r w:rsidRPr="00A63E03">
        <w:t>Первомайская средняя школа работает в режиме:</w:t>
      </w:r>
    </w:p>
    <w:p w:rsidR="001C39CD" w:rsidRPr="00A63E03" w:rsidRDefault="001C39CD" w:rsidP="00A63E03">
      <w:pPr>
        <w:pStyle w:val="aff9"/>
        <w:ind w:left="-1134" w:firstLine="567"/>
        <w:jc w:val="both"/>
      </w:pPr>
      <w:r w:rsidRPr="00A63E03">
        <w:t xml:space="preserve">- Филиала Федерального научно – методического центра им. Л.В. </w:t>
      </w:r>
      <w:proofErr w:type="spellStart"/>
      <w:r w:rsidRPr="00A63E03">
        <w:t>Занкова</w:t>
      </w:r>
      <w:proofErr w:type="spellEnd"/>
      <w:r w:rsidRPr="00A63E03">
        <w:t xml:space="preserve"> и Объединения профессионалов, содействующих развитию системы Л.В. </w:t>
      </w:r>
      <w:proofErr w:type="spellStart"/>
      <w:r w:rsidRPr="00A63E03">
        <w:t>Занкова</w:t>
      </w:r>
      <w:proofErr w:type="spellEnd"/>
      <w:r w:rsidRPr="00A63E03">
        <w:t>.</w:t>
      </w:r>
    </w:p>
    <w:p w:rsidR="001C39CD" w:rsidRPr="00A63E03" w:rsidRDefault="001C39CD" w:rsidP="00A63E03">
      <w:pPr>
        <w:pStyle w:val="aff9"/>
        <w:ind w:left="-1134" w:firstLine="567"/>
        <w:jc w:val="both"/>
      </w:pPr>
      <w:r w:rsidRPr="00A63E03">
        <w:rPr>
          <w:u w:val="single"/>
        </w:rPr>
        <w:t>Муниципальная инновационная площадка</w:t>
      </w:r>
      <w:r w:rsidRPr="00A63E03">
        <w:t>:</w:t>
      </w:r>
    </w:p>
    <w:p w:rsidR="001C39CD" w:rsidRPr="00A63E03" w:rsidRDefault="001C39CD" w:rsidP="00A63E03">
      <w:pPr>
        <w:pStyle w:val="aff9"/>
        <w:ind w:left="-567"/>
        <w:jc w:val="both"/>
      </w:pPr>
      <w:proofErr w:type="gramStart"/>
      <w:r w:rsidRPr="00A63E03">
        <w:t>- «</w:t>
      </w:r>
      <w:r w:rsidRPr="00A63E03">
        <w:rPr>
          <w:bCs/>
        </w:rPr>
        <w:t>Формирование  универсальных учебных действий у обучающихся в учебно-воспитательном процессе» в рамках Единого методического пространства «</w:t>
      </w:r>
      <w:proofErr w:type="spellStart"/>
      <w:r w:rsidRPr="00A63E03">
        <w:rPr>
          <w:bCs/>
        </w:rPr>
        <w:t>Профилизация</w:t>
      </w:r>
      <w:proofErr w:type="spellEnd"/>
      <w:r w:rsidRPr="00A63E03">
        <w:rPr>
          <w:bCs/>
        </w:rPr>
        <w:t xml:space="preserve"> в воспитании и обучении  как ориентир успешного самоопределения личности».</w:t>
      </w:r>
      <w:proofErr w:type="gramEnd"/>
    </w:p>
    <w:p w:rsidR="001C39CD" w:rsidRPr="00A63E03" w:rsidRDefault="001C39CD" w:rsidP="00A63E03">
      <w:pPr>
        <w:pStyle w:val="aff9"/>
        <w:ind w:left="-567"/>
        <w:jc w:val="both"/>
      </w:pPr>
      <w:r w:rsidRPr="00A63E03">
        <w:t>- «Сопровождение развития одаренных детей»</w:t>
      </w:r>
    </w:p>
    <w:p w:rsidR="00393665" w:rsidRPr="00A63E03" w:rsidRDefault="00393665" w:rsidP="00A63E03">
      <w:pPr>
        <w:pStyle w:val="aff9"/>
        <w:ind w:left="-567"/>
        <w:jc w:val="both"/>
      </w:pPr>
    </w:p>
    <w:tbl>
      <w:tblPr>
        <w:tblStyle w:val="ae"/>
        <w:tblW w:w="0" w:type="auto"/>
        <w:tblInd w:w="-567" w:type="dxa"/>
        <w:tblLook w:val="04A0"/>
      </w:tblPr>
      <w:tblGrid>
        <w:gridCol w:w="2518"/>
        <w:gridCol w:w="4820"/>
        <w:gridCol w:w="2232"/>
      </w:tblGrid>
      <w:tr w:rsidR="00393665" w:rsidRPr="00A63E03" w:rsidTr="00DB6D45">
        <w:tc>
          <w:tcPr>
            <w:tcW w:w="2518" w:type="dxa"/>
          </w:tcPr>
          <w:p w:rsidR="00393665" w:rsidRPr="00A63E03" w:rsidRDefault="00393665" w:rsidP="00A63E03">
            <w:pPr>
              <w:pStyle w:val="aff9"/>
              <w:jc w:val="both"/>
            </w:pPr>
            <w:r w:rsidRPr="00A63E03">
              <w:t>Мероприятие</w:t>
            </w:r>
          </w:p>
        </w:tc>
        <w:tc>
          <w:tcPr>
            <w:tcW w:w="4820" w:type="dxa"/>
          </w:tcPr>
          <w:p w:rsidR="00393665" w:rsidRPr="00A63E03" w:rsidRDefault="00393665" w:rsidP="00A63E03">
            <w:pPr>
              <w:pStyle w:val="aff9"/>
              <w:jc w:val="both"/>
            </w:pPr>
            <w:r w:rsidRPr="00A63E03">
              <w:t>Содержание</w:t>
            </w:r>
          </w:p>
        </w:tc>
        <w:tc>
          <w:tcPr>
            <w:tcW w:w="2232" w:type="dxa"/>
          </w:tcPr>
          <w:p w:rsidR="00393665" w:rsidRPr="00A63E03" w:rsidRDefault="00393665" w:rsidP="00A63E03">
            <w:pPr>
              <w:pStyle w:val="aff9"/>
              <w:jc w:val="both"/>
            </w:pPr>
            <w:r w:rsidRPr="00A63E03">
              <w:t>Результат</w:t>
            </w:r>
          </w:p>
        </w:tc>
      </w:tr>
      <w:tr w:rsidR="00393665" w:rsidRPr="00A63E03" w:rsidTr="00DB6D45">
        <w:tc>
          <w:tcPr>
            <w:tcW w:w="2518" w:type="dxa"/>
          </w:tcPr>
          <w:p w:rsidR="00393665" w:rsidRPr="00A63E03" w:rsidRDefault="00393665" w:rsidP="00A63E03">
            <w:pPr>
              <w:pStyle w:val="aff9"/>
              <w:jc w:val="both"/>
            </w:pPr>
            <w:r w:rsidRPr="00A63E03">
              <w:t>Совещание рабочей группы</w:t>
            </w:r>
          </w:p>
        </w:tc>
        <w:tc>
          <w:tcPr>
            <w:tcW w:w="4820" w:type="dxa"/>
          </w:tcPr>
          <w:p w:rsidR="00393665" w:rsidRPr="00A63E03" w:rsidRDefault="00393665" w:rsidP="00A63E03">
            <w:pPr>
              <w:pStyle w:val="aff9"/>
              <w:jc w:val="both"/>
            </w:pPr>
            <w:proofErr w:type="spellStart"/>
            <w:r w:rsidRPr="00A63E03">
              <w:t>Подведеныитоги</w:t>
            </w:r>
            <w:proofErr w:type="spellEnd"/>
            <w:r w:rsidRPr="00A63E03">
              <w:t xml:space="preserve"> деятельности за 2014-2015 уч. г.</w:t>
            </w:r>
          </w:p>
        </w:tc>
        <w:tc>
          <w:tcPr>
            <w:tcW w:w="2232" w:type="dxa"/>
          </w:tcPr>
          <w:p w:rsidR="00393665" w:rsidRPr="00A63E03" w:rsidRDefault="00393665" w:rsidP="00A63E03">
            <w:pPr>
              <w:pStyle w:val="aff9"/>
              <w:jc w:val="both"/>
            </w:pPr>
            <w:r w:rsidRPr="00A63E03">
              <w:t>Перспективный план работы</w:t>
            </w:r>
          </w:p>
        </w:tc>
      </w:tr>
      <w:tr w:rsidR="00393665" w:rsidRPr="00A63E03" w:rsidTr="00DB6D45">
        <w:tc>
          <w:tcPr>
            <w:tcW w:w="2518" w:type="dxa"/>
          </w:tcPr>
          <w:p w:rsidR="00393665" w:rsidRPr="00A63E03" w:rsidRDefault="00393665" w:rsidP="00A63E03">
            <w:pPr>
              <w:pStyle w:val="aff9"/>
              <w:jc w:val="both"/>
            </w:pPr>
            <w:r w:rsidRPr="00A63E03">
              <w:t>Курсы повышения квалификации</w:t>
            </w:r>
          </w:p>
        </w:tc>
        <w:tc>
          <w:tcPr>
            <w:tcW w:w="4820" w:type="dxa"/>
          </w:tcPr>
          <w:p w:rsidR="00393665" w:rsidRPr="00A63E03" w:rsidRDefault="00393665" w:rsidP="00A63E03">
            <w:pPr>
              <w:pStyle w:val="aff9"/>
              <w:jc w:val="both"/>
            </w:pPr>
            <w:r w:rsidRPr="00A63E03">
              <w:t xml:space="preserve">Реализация ФГОС НОО </w:t>
            </w:r>
            <w:proofErr w:type="gramStart"/>
            <w:r w:rsidRPr="00A63E03">
              <w:t>и ООО</w:t>
            </w:r>
            <w:proofErr w:type="gramEnd"/>
          </w:p>
        </w:tc>
        <w:tc>
          <w:tcPr>
            <w:tcW w:w="2232" w:type="dxa"/>
          </w:tcPr>
          <w:p w:rsidR="00393665" w:rsidRPr="00A63E03" w:rsidRDefault="00393665" w:rsidP="00A63E03">
            <w:pPr>
              <w:pStyle w:val="aff9"/>
              <w:jc w:val="both"/>
            </w:pPr>
            <w:r w:rsidRPr="00A63E03">
              <w:t>Профессиональная компетентность педагога в условиях реализации ФГОС</w:t>
            </w:r>
          </w:p>
        </w:tc>
      </w:tr>
      <w:tr w:rsidR="00393665" w:rsidRPr="00A63E03" w:rsidTr="00DB6D45">
        <w:trPr>
          <w:trHeight w:val="840"/>
        </w:trPr>
        <w:tc>
          <w:tcPr>
            <w:tcW w:w="2518" w:type="dxa"/>
            <w:vMerge w:val="restart"/>
          </w:tcPr>
          <w:p w:rsidR="00393665" w:rsidRPr="00A63E03" w:rsidRDefault="00393665" w:rsidP="00A63E03">
            <w:pPr>
              <w:pStyle w:val="aff9"/>
              <w:jc w:val="both"/>
            </w:pPr>
            <w:r w:rsidRPr="00A63E03">
              <w:t>Педсовет</w:t>
            </w:r>
          </w:p>
        </w:tc>
        <w:tc>
          <w:tcPr>
            <w:tcW w:w="4820" w:type="dxa"/>
          </w:tcPr>
          <w:p w:rsidR="00393665" w:rsidRPr="00A63E03" w:rsidRDefault="00393665" w:rsidP="00A63E03">
            <w:pPr>
              <w:pStyle w:val="aff9"/>
              <w:jc w:val="both"/>
            </w:pPr>
            <w:r w:rsidRPr="00A63E03">
              <w:t xml:space="preserve">«Формирование УУД </w:t>
            </w:r>
            <w:proofErr w:type="gramStart"/>
            <w:r w:rsidRPr="00A63E03">
              <w:t>обучающихся</w:t>
            </w:r>
            <w:proofErr w:type="gramEnd"/>
            <w:r w:rsidRPr="00A63E03">
              <w:t xml:space="preserve"> в образовательном процессе»</w:t>
            </w:r>
          </w:p>
        </w:tc>
        <w:tc>
          <w:tcPr>
            <w:tcW w:w="2232" w:type="dxa"/>
          </w:tcPr>
          <w:p w:rsidR="00393665" w:rsidRPr="00A63E03" w:rsidRDefault="00393665" w:rsidP="00A63E03">
            <w:pPr>
              <w:pStyle w:val="aff9"/>
              <w:jc w:val="both"/>
            </w:pPr>
            <w:r w:rsidRPr="00A63E03">
              <w:t xml:space="preserve">Разработка и проведение уроков с учетом требований ФГОС НОО </w:t>
            </w:r>
            <w:proofErr w:type="gramStart"/>
            <w:r w:rsidRPr="00A63E03">
              <w:t>и ООО</w:t>
            </w:r>
            <w:proofErr w:type="gramEnd"/>
          </w:p>
        </w:tc>
      </w:tr>
      <w:tr w:rsidR="00393665" w:rsidRPr="00A63E03" w:rsidTr="00DB6D45">
        <w:trPr>
          <w:trHeight w:val="825"/>
        </w:trPr>
        <w:tc>
          <w:tcPr>
            <w:tcW w:w="2518" w:type="dxa"/>
            <w:vMerge/>
          </w:tcPr>
          <w:p w:rsidR="00393665" w:rsidRPr="00A63E03" w:rsidRDefault="00393665" w:rsidP="00A63E03">
            <w:pPr>
              <w:pStyle w:val="aff9"/>
              <w:jc w:val="both"/>
            </w:pPr>
          </w:p>
        </w:tc>
        <w:tc>
          <w:tcPr>
            <w:tcW w:w="4820" w:type="dxa"/>
          </w:tcPr>
          <w:p w:rsidR="00393665" w:rsidRPr="00A63E03" w:rsidRDefault="00393665" w:rsidP="00A63E03">
            <w:pPr>
              <w:pStyle w:val="aff9"/>
              <w:jc w:val="both"/>
            </w:pPr>
            <w:r w:rsidRPr="00A63E03">
              <w:t>«Система оценки достижения планируемых результатов обучающихся»</w:t>
            </w:r>
          </w:p>
        </w:tc>
        <w:tc>
          <w:tcPr>
            <w:tcW w:w="2232" w:type="dxa"/>
          </w:tcPr>
          <w:p w:rsidR="00393665" w:rsidRPr="00A63E03" w:rsidRDefault="00393665" w:rsidP="00A63E03">
            <w:pPr>
              <w:pStyle w:val="aff9"/>
              <w:jc w:val="both"/>
            </w:pPr>
            <w:r w:rsidRPr="00A63E03">
              <w:t>Создание единой системы оценивания планируемых результатов обучающихся</w:t>
            </w:r>
          </w:p>
        </w:tc>
      </w:tr>
      <w:tr w:rsidR="00393665" w:rsidRPr="00A63E03" w:rsidTr="00DB6D45">
        <w:trPr>
          <w:trHeight w:val="825"/>
        </w:trPr>
        <w:tc>
          <w:tcPr>
            <w:tcW w:w="2518" w:type="dxa"/>
          </w:tcPr>
          <w:p w:rsidR="00393665" w:rsidRPr="00A63E03" w:rsidRDefault="00393665" w:rsidP="00A63E03">
            <w:pPr>
              <w:pStyle w:val="aff9"/>
              <w:jc w:val="both"/>
            </w:pPr>
            <w:r w:rsidRPr="00A63E03">
              <w:t>Работа творческих групп различных предметных циклов по теме «Технологическая карта урока»</w:t>
            </w:r>
          </w:p>
        </w:tc>
        <w:tc>
          <w:tcPr>
            <w:tcW w:w="4820" w:type="dxa"/>
          </w:tcPr>
          <w:p w:rsidR="00393665" w:rsidRPr="00A63E03" w:rsidRDefault="00393665" w:rsidP="00A63E03">
            <w:pPr>
              <w:pStyle w:val="aff9"/>
              <w:jc w:val="both"/>
            </w:pPr>
            <w:r w:rsidRPr="00A63E03">
              <w:t>Разработка технологических карт урока</w:t>
            </w:r>
          </w:p>
        </w:tc>
        <w:tc>
          <w:tcPr>
            <w:tcW w:w="2232" w:type="dxa"/>
          </w:tcPr>
          <w:p w:rsidR="00393665" w:rsidRPr="00A63E03" w:rsidRDefault="00393665" w:rsidP="00A63E03">
            <w:pPr>
              <w:pStyle w:val="aff9"/>
              <w:jc w:val="both"/>
            </w:pPr>
            <w:r w:rsidRPr="00A63E03">
              <w:t>Создание технологических карт урока</w:t>
            </w:r>
          </w:p>
        </w:tc>
      </w:tr>
      <w:tr w:rsidR="00393665" w:rsidRPr="00A63E03" w:rsidTr="00DB6D45">
        <w:trPr>
          <w:trHeight w:val="825"/>
        </w:trPr>
        <w:tc>
          <w:tcPr>
            <w:tcW w:w="2518" w:type="dxa"/>
          </w:tcPr>
          <w:p w:rsidR="00393665" w:rsidRPr="00A63E03" w:rsidRDefault="00393665" w:rsidP="00A63E03">
            <w:pPr>
              <w:pStyle w:val="aff9"/>
              <w:jc w:val="both"/>
            </w:pPr>
            <w:r w:rsidRPr="00A63E03">
              <w:t xml:space="preserve">Работа творческих групп различных предметных циклов по теме  «Система оценки достижения планируемых результатов </w:t>
            </w:r>
            <w:r w:rsidRPr="00A63E03">
              <w:lastRenderedPageBreak/>
              <w:t>обучающихся»</w:t>
            </w:r>
          </w:p>
        </w:tc>
        <w:tc>
          <w:tcPr>
            <w:tcW w:w="4820" w:type="dxa"/>
          </w:tcPr>
          <w:p w:rsidR="00393665" w:rsidRPr="00A63E03" w:rsidRDefault="00393665" w:rsidP="00A63E03">
            <w:pPr>
              <w:pStyle w:val="aff9"/>
              <w:jc w:val="both"/>
            </w:pPr>
            <w:r w:rsidRPr="00A63E03">
              <w:lastRenderedPageBreak/>
              <w:t>Поиск и обработка информации по теме  «Система оценки достижения планируемых результатов обучающихся»</w:t>
            </w:r>
          </w:p>
        </w:tc>
        <w:tc>
          <w:tcPr>
            <w:tcW w:w="2232" w:type="dxa"/>
          </w:tcPr>
          <w:p w:rsidR="00393665" w:rsidRPr="00A63E03" w:rsidRDefault="00393665" w:rsidP="00A63E03">
            <w:pPr>
              <w:pStyle w:val="aff9"/>
              <w:jc w:val="both"/>
            </w:pPr>
            <w:r w:rsidRPr="00A63E03">
              <w:t>Представление работы творческих групп</w:t>
            </w:r>
          </w:p>
        </w:tc>
      </w:tr>
      <w:tr w:rsidR="00DB6D45" w:rsidRPr="00A63E03" w:rsidTr="00DB6D45">
        <w:trPr>
          <w:trHeight w:val="825"/>
        </w:trPr>
        <w:tc>
          <w:tcPr>
            <w:tcW w:w="2518" w:type="dxa"/>
          </w:tcPr>
          <w:p w:rsidR="00DB6D45" w:rsidRPr="00A63E03" w:rsidRDefault="00DB6D45" w:rsidP="00A63E03">
            <w:pPr>
              <w:pStyle w:val="aff9"/>
              <w:jc w:val="both"/>
            </w:pPr>
            <w:proofErr w:type="spellStart"/>
            <w:r w:rsidRPr="00A63E03">
              <w:lastRenderedPageBreak/>
              <w:t>Методобъединения</w:t>
            </w:r>
            <w:proofErr w:type="spellEnd"/>
            <w:r w:rsidRPr="00A63E03">
              <w:t xml:space="preserve">  (учителей начальных классов, естественных дисциплин)</w:t>
            </w:r>
          </w:p>
          <w:p w:rsidR="00DB6D45" w:rsidRPr="00A63E03" w:rsidRDefault="00DB6D45" w:rsidP="00A63E03">
            <w:pPr>
              <w:pStyle w:val="aff9"/>
              <w:jc w:val="both"/>
            </w:pPr>
          </w:p>
        </w:tc>
        <w:tc>
          <w:tcPr>
            <w:tcW w:w="4820" w:type="dxa"/>
          </w:tcPr>
          <w:p w:rsidR="00DB6D45" w:rsidRPr="00A63E03" w:rsidRDefault="00DB6D45" w:rsidP="00A63E03">
            <w:pPr>
              <w:pStyle w:val="aff9"/>
              <w:jc w:val="both"/>
            </w:pPr>
            <w:r w:rsidRPr="00A63E03">
              <w:t xml:space="preserve">Открытые уроки «Формирование УУД  и достижение </w:t>
            </w:r>
            <w:proofErr w:type="spellStart"/>
            <w:r w:rsidRPr="00A63E03">
              <w:t>метапредметных</w:t>
            </w:r>
            <w:proofErr w:type="spellEnd"/>
            <w:r w:rsidRPr="00A63E03">
              <w:t xml:space="preserve"> результатов на уроке». </w:t>
            </w:r>
          </w:p>
          <w:p w:rsidR="00DB6D45" w:rsidRPr="00A63E03" w:rsidRDefault="00DB6D45" w:rsidP="00A63E03">
            <w:pPr>
              <w:pStyle w:val="aff9"/>
              <w:jc w:val="both"/>
            </w:pPr>
          </w:p>
        </w:tc>
        <w:tc>
          <w:tcPr>
            <w:tcW w:w="2232" w:type="dxa"/>
            <w:vMerge w:val="restart"/>
          </w:tcPr>
          <w:p w:rsidR="00DB6D45" w:rsidRPr="00A63E03" w:rsidRDefault="00DB6D45" w:rsidP="00A63E03">
            <w:pPr>
              <w:pStyle w:val="aff9"/>
              <w:jc w:val="both"/>
            </w:pPr>
            <w:r w:rsidRPr="00A63E03">
              <w:t>Обобщение опыта.</w:t>
            </w:r>
          </w:p>
          <w:p w:rsidR="00DB6D45" w:rsidRPr="00A63E03" w:rsidRDefault="00DB6D45" w:rsidP="00A63E03">
            <w:pPr>
              <w:pStyle w:val="aff9"/>
              <w:jc w:val="both"/>
            </w:pPr>
            <w:r w:rsidRPr="00A63E03">
              <w:t xml:space="preserve">Повышение уровня компетентности (педагогической, информационной, психологической) </w:t>
            </w:r>
          </w:p>
        </w:tc>
      </w:tr>
      <w:tr w:rsidR="00DB6D45" w:rsidRPr="00A63E03" w:rsidTr="00DB6D45">
        <w:trPr>
          <w:trHeight w:val="825"/>
        </w:trPr>
        <w:tc>
          <w:tcPr>
            <w:tcW w:w="2518" w:type="dxa"/>
          </w:tcPr>
          <w:p w:rsidR="00DB6D45" w:rsidRPr="00A63E03" w:rsidRDefault="00DB6D45" w:rsidP="00A63E03">
            <w:pPr>
              <w:pStyle w:val="aff9"/>
              <w:jc w:val="both"/>
            </w:pPr>
            <w:r w:rsidRPr="00A63E03">
              <w:t xml:space="preserve">Деловая игра «Конструирование урока в контексте ФГОС НОО </w:t>
            </w:r>
            <w:proofErr w:type="gramStart"/>
            <w:r w:rsidRPr="00A63E03">
              <w:t>и ООО</w:t>
            </w:r>
            <w:proofErr w:type="gramEnd"/>
            <w:r w:rsidRPr="00A63E03">
              <w:t>»</w:t>
            </w:r>
          </w:p>
          <w:p w:rsidR="00DB6D45" w:rsidRPr="00A63E03" w:rsidRDefault="00DB6D45" w:rsidP="00A63E03">
            <w:pPr>
              <w:pStyle w:val="aff9"/>
              <w:jc w:val="both"/>
            </w:pPr>
          </w:p>
        </w:tc>
        <w:tc>
          <w:tcPr>
            <w:tcW w:w="4820" w:type="dxa"/>
          </w:tcPr>
          <w:p w:rsidR="00DB6D45" w:rsidRPr="00A63E03" w:rsidRDefault="00DB6D45" w:rsidP="00A63E03">
            <w:pPr>
              <w:pStyle w:val="aff9"/>
              <w:jc w:val="both"/>
            </w:pPr>
            <w:r w:rsidRPr="00A63E03">
              <w:t xml:space="preserve">Организация урока в рамках </w:t>
            </w:r>
            <w:proofErr w:type="spellStart"/>
            <w:r w:rsidRPr="00A63E03">
              <w:t>системно-деятельностного</w:t>
            </w:r>
            <w:proofErr w:type="spellEnd"/>
            <w:r w:rsidRPr="00A63E03">
              <w:t xml:space="preserve"> подхода </w:t>
            </w:r>
          </w:p>
          <w:p w:rsidR="00DB6D45" w:rsidRPr="00A63E03" w:rsidRDefault="00DB6D45" w:rsidP="00A63E03">
            <w:pPr>
              <w:pStyle w:val="aff9"/>
              <w:jc w:val="both"/>
            </w:pPr>
          </w:p>
        </w:tc>
        <w:tc>
          <w:tcPr>
            <w:tcW w:w="2232" w:type="dxa"/>
            <w:vMerge/>
          </w:tcPr>
          <w:p w:rsidR="00DB6D45" w:rsidRPr="00A63E03" w:rsidRDefault="00DB6D45" w:rsidP="00A63E03">
            <w:pPr>
              <w:pStyle w:val="aff9"/>
              <w:jc w:val="both"/>
            </w:pPr>
          </w:p>
        </w:tc>
      </w:tr>
      <w:tr w:rsidR="00DB6D45" w:rsidRPr="00A63E03" w:rsidTr="00DB6D45">
        <w:trPr>
          <w:trHeight w:val="825"/>
        </w:trPr>
        <w:tc>
          <w:tcPr>
            <w:tcW w:w="2518" w:type="dxa"/>
          </w:tcPr>
          <w:p w:rsidR="00DB6D45" w:rsidRPr="00A63E03" w:rsidRDefault="00DB6D45" w:rsidP="00A63E03">
            <w:pPr>
              <w:pStyle w:val="aff9"/>
              <w:jc w:val="both"/>
            </w:pPr>
            <w:r w:rsidRPr="00A63E03">
              <w:t xml:space="preserve">Проведение открытых уроков, занятий внеурочной деятельности </w:t>
            </w:r>
          </w:p>
          <w:p w:rsidR="00DB6D45" w:rsidRPr="00A63E03" w:rsidRDefault="00DB6D45" w:rsidP="00A63E03">
            <w:pPr>
              <w:pStyle w:val="aff9"/>
              <w:jc w:val="both"/>
            </w:pPr>
          </w:p>
        </w:tc>
        <w:tc>
          <w:tcPr>
            <w:tcW w:w="4820" w:type="dxa"/>
          </w:tcPr>
          <w:p w:rsidR="00DB6D45" w:rsidRPr="00A63E03" w:rsidRDefault="00DB6D45" w:rsidP="00A63E03">
            <w:pPr>
              <w:pStyle w:val="aff9"/>
              <w:jc w:val="both"/>
            </w:pPr>
            <w:r w:rsidRPr="00A63E03">
              <w:t>Открытые уроки, занятия</w:t>
            </w:r>
          </w:p>
          <w:p w:rsidR="00DB6D45" w:rsidRPr="00A63E03" w:rsidRDefault="00DB6D45" w:rsidP="00A63E03">
            <w:pPr>
              <w:pStyle w:val="aff9"/>
              <w:jc w:val="both"/>
            </w:pPr>
            <w:r w:rsidRPr="00A63E03">
              <w:t xml:space="preserve">Проведение системы уроков по учебным предметам в рамках методической недели </w:t>
            </w:r>
            <w:hyperlink r:id="rId24" w:history="1">
              <w:r w:rsidRPr="00A63E03">
                <w:rPr>
                  <w:rStyle w:val="a7"/>
                </w:rPr>
                <w:t>«Делимся опытом»</w:t>
              </w:r>
            </w:hyperlink>
            <w:r w:rsidRPr="00A63E03">
              <w:t xml:space="preserve"> </w:t>
            </w:r>
          </w:p>
          <w:p w:rsidR="00DB6D45" w:rsidRPr="00A63E03" w:rsidRDefault="00DB6D45" w:rsidP="00A63E03">
            <w:pPr>
              <w:pStyle w:val="aff9"/>
              <w:jc w:val="both"/>
            </w:pPr>
          </w:p>
        </w:tc>
        <w:tc>
          <w:tcPr>
            <w:tcW w:w="2232" w:type="dxa"/>
            <w:vMerge/>
          </w:tcPr>
          <w:p w:rsidR="00DB6D45" w:rsidRPr="00A63E03" w:rsidRDefault="00DB6D45" w:rsidP="00A63E03">
            <w:pPr>
              <w:pStyle w:val="aff9"/>
              <w:jc w:val="both"/>
            </w:pPr>
          </w:p>
        </w:tc>
      </w:tr>
      <w:tr w:rsidR="00DB6D45" w:rsidRPr="00A63E03" w:rsidTr="00DB6D45">
        <w:trPr>
          <w:trHeight w:val="825"/>
        </w:trPr>
        <w:tc>
          <w:tcPr>
            <w:tcW w:w="2518" w:type="dxa"/>
          </w:tcPr>
          <w:p w:rsidR="00DB6D45" w:rsidRPr="00A63E03" w:rsidRDefault="00DB6D45" w:rsidP="00A63E03">
            <w:pPr>
              <w:pStyle w:val="aff9"/>
              <w:jc w:val="both"/>
            </w:pPr>
            <w:r w:rsidRPr="00A63E03">
              <w:t>Региональная Ассоциация руководителей и педагогов-лидеров сельских школ «Реализация требований ФГОС  при разновозрастном обучении»</w:t>
            </w:r>
          </w:p>
          <w:p w:rsidR="00DB6D45" w:rsidRPr="00A63E03" w:rsidRDefault="00DB6D45" w:rsidP="00A63E03">
            <w:pPr>
              <w:pStyle w:val="aff9"/>
              <w:jc w:val="both"/>
            </w:pPr>
            <w:r w:rsidRPr="00A63E03">
              <w:t xml:space="preserve">Научный руководитель: </w:t>
            </w:r>
            <w:proofErr w:type="spellStart"/>
            <w:r w:rsidRPr="00A63E03">
              <w:t>Байбородова</w:t>
            </w:r>
            <w:proofErr w:type="spellEnd"/>
            <w:r w:rsidRPr="00A63E03">
              <w:t xml:space="preserve"> Л. В.</w:t>
            </w:r>
          </w:p>
          <w:p w:rsidR="00DB6D45" w:rsidRPr="00A63E03" w:rsidRDefault="00DB6D45" w:rsidP="00A63E03">
            <w:pPr>
              <w:pStyle w:val="aff9"/>
              <w:jc w:val="both"/>
            </w:pPr>
          </w:p>
        </w:tc>
        <w:tc>
          <w:tcPr>
            <w:tcW w:w="4820" w:type="dxa"/>
          </w:tcPr>
          <w:p w:rsidR="008440FC" w:rsidRPr="00A63E03" w:rsidRDefault="00CB4C23" w:rsidP="00A63E03">
            <w:pPr>
              <w:pStyle w:val="aff9"/>
              <w:numPr>
                <w:ilvl w:val="0"/>
                <w:numId w:val="28"/>
              </w:numPr>
              <w:tabs>
                <w:tab w:val="clear" w:pos="720"/>
                <w:tab w:val="left" w:pos="708"/>
              </w:tabs>
              <w:jc w:val="both"/>
            </w:pPr>
            <w:r w:rsidRPr="00A63E03">
              <w:t xml:space="preserve">Разработка технологических карт уроков в разновозрастных группах с учетом требований ФГОС </w:t>
            </w:r>
          </w:p>
          <w:p w:rsidR="008440FC" w:rsidRPr="00A63E03" w:rsidRDefault="00CB4C23" w:rsidP="00A63E03">
            <w:pPr>
              <w:pStyle w:val="aff9"/>
              <w:numPr>
                <w:ilvl w:val="0"/>
                <w:numId w:val="28"/>
              </w:numPr>
              <w:tabs>
                <w:tab w:val="clear" w:pos="720"/>
                <w:tab w:val="left" w:pos="708"/>
              </w:tabs>
              <w:jc w:val="both"/>
            </w:pPr>
            <w:r w:rsidRPr="00A63E03">
              <w:t xml:space="preserve"> </w:t>
            </w:r>
            <w:proofErr w:type="gramStart"/>
            <w:r w:rsidRPr="00A63E03">
              <w:t>Видеозапись уроков (математика, учитель:</w:t>
            </w:r>
            <w:proofErr w:type="gramEnd"/>
            <w:r w:rsidRPr="00A63E03">
              <w:t xml:space="preserve"> </w:t>
            </w:r>
            <w:proofErr w:type="spellStart"/>
            <w:r w:rsidRPr="00A63E03">
              <w:t>Золоткова</w:t>
            </w:r>
            <w:proofErr w:type="spellEnd"/>
            <w:r w:rsidRPr="00A63E03">
              <w:t xml:space="preserve"> М. Г., биология, учитель: Кузнецова Н. М., физическая культура, учитель: Кузнецов О. Г., окружающий мир, учитель: Соколова И. М.)</w:t>
            </w:r>
          </w:p>
          <w:p w:rsidR="008440FC" w:rsidRPr="00A63E03" w:rsidRDefault="00CB4C23" w:rsidP="00A63E03">
            <w:pPr>
              <w:pStyle w:val="aff9"/>
              <w:numPr>
                <w:ilvl w:val="0"/>
                <w:numId w:val="28"/>
              </w:numPr>
              <w:tabs>
                <w:tab w:val="clear" w:pos="720"/>
                <w:tab w:val="left" w:pos="708"/>
              </w:tabs>
              <w:jc w:val="both"/>
            </w:pPr>
            <w:r w:rsidRPr="00A63E03">
              <w:t xml:space="preserve"> Сотрудничество с сельскими школами с целью активизации проблем обучения в РВГ (семинары, подгруппы по предметам)</w:t>
            </w:r>
          </w:p>
          <w:p w:rsidR="00DB6D45" w:rsidRPr="00A63E03" w:rsidRDefault="00DB6D45" w:rsidP="00A63E03">
            <w:pPr>
              <w:pStyle w:val="aff9"/>
              <w:jc w:val="both"/>
            </w:pPr>
          </w:p>
        </w:tc>
        <w:tc>
          <w:tcPr>
            <w:tcW w:w="2232" w:type="dxa"/>
          </w:tcPr>
          <w:p w:rsidR="00DB6D45" w:rsidRPr="00A63E03" w:rsidRDefault="00DB6D45" w:rsidP="00A63E03">
            <w:pPr>
              <w:pStyle w:val="aff9"/>
              <w:jc w:val="both"/>
            </w:pPr>
          </w:p>
          <w:p w:rsidR="00DB6D45" w:rsidRPr="00A63E03" w:rsidRDefault="00DB6D45" w:rsidP="00A63E03">
            <w:pPr>
              <w:jc w:val="both"/>
              <w:rPr>
                <w:sz w:val="24"/>
                <w:szCs w:val="24"/>
              </w:rPr>
            </w:pPr>
            <w:r w:rsidRPr="00A63E03">
              <w:rPr>
                <w:sz w:val="24"/>
                <w:szCs w:val="24"/>
              </w:rPr>
              <w:t xml:space="preserve">профессиональное общение педагогов, повышение профессиональной компетентности педагогов, </w:t>
            </w:r>
          </w:p>
          <w:p w:rsidR="00DB6D45" w:rsidRPr="00A63E03" w:rsidRDefault="00DB6D45" w:rsidP="00A63E03">
            <w:pPr>
              <w:jc w:val="both"/>
              <w:rPr>
                <w:sz w:val="24"/>
                <w:szCs w:val="24"/>
              </w:rPr>
            </w:pPr>
            <w:r w:rsidRPr="00A63E03">
              <w:rPr>
                <w:sz w:val="24"/>
                <w:szCs w:val="24"/>
              </w:rPr>
              <w:t>распространение передового педагогического опыта, выявления и поиска путей решения актуальных педагогических проблем</w:t>
            </w:r>
          </w:p>
          <w:p w:rsidR="00DB6D45" w:rsidRPr="00A63E03" w:rsidRDefault="00DB6D45" w:rsidP="00A63E03">
            <w:pPr>
              <w:jc w:val="both"/>
              <w:rPr>
                <w:sz w:val="24"/>
                <w:szCs w:val="24"/>
              </w:rPr>
            </w:pPr>
          </w:p>
        </w:tc>
      </w:tr>
      <w:tr w:rsidR="00DB6D45" w:rsidRPr="00A63E03" w:rsidTr="00DB6D45">
        <w:trPr>
          <w:trHeight w:val="825"/>
        </w:trPr>
        <w:tc>
          <w:tcPr>
            <w:tcW w:w="2518" w:type="dxa"/>
            <w:vMerge w:val="restart"/>
          </w:tcPr>
          <w:p w:rsidR="00DB6D45" w:rsidRPr="00A63E03" w:rsidRDefault="00DB6D45" w:rsidP="00A63E03">
            <w:pPr>
              <w:pStyle w:val="aff9"/>
              <w:jc w:val="both"/>
            </w:pPr>
            <w:r w:rsidRPr="00A63E03">
              <w:t xml:space="preserve">Трансляция педагогического  опыта </w:t>
            </w:r>
          </w:p>
          <w:p w:rsidR="00DB6D45" w:rsidRPr="00A63E03" w:rsidRDefault="00DB6D45" w:rsidP="00A63E03">
            <w:pPr>
              <w:pStyle w:val="aff9"/>
              <w:jc w:val="both"/>
            </w:pPr>
          </w:p>
        </w:tc>
        <w:tc>
          <w:tcPr>
            <w:tcW w:w="4820" w:type="dxa"/>
          </w:tcPr>
          <w:p w:rsidR="00DB6D45" w:rsidRPr="00A63E03" w:rsidRDefault="0052740D" w:rsidP="00A63E03">
            <w:pPr>
              <w:pStyle w:val="aff9"/>
              <w:jc w:val="both"/>
            </w:pPr>
            <w:hyperlink r:id="rId25" w:history="1">
              <w:r w:rsidR="00DB6D45" w:rsidRPr="00A63E03">
                <w:rPr>
                  <w:rStyle w:val="a7"/>
                </w:rPr>
                <w:t>Муниципальный семинар в рамках работы в региональной Ассоциации руководителей и педагогов-лидеров сельских школ «Реализация требований ФГОС  при разновозрастном обучении»</w:t>
              </w:r>
            </w:hyperlink>
            <w:r w:rsidR="00DB6D45" w:rsidRPr="00A63E03">
              <w:t xml:space="preserve"> </w:t>
            </w:r>
          </w:p>
          <w:p w:rsidR="00DB6D45" w:rsidRPr="00A63E03" w:rsidRDefault="00DB6D45" w:rsidP="00A63E03">
            <w:pPr>
              <w:pStyle w:val="aff9"/>
              <w:tabs>
                <w:tab w:val="clear" w:pos="708"/>
              </w:tabs>
              <w:jc w:val="both"/>
            </w:pPr>
          </w:p>
        </w:tc>
        <w:tc>
          <w:tcPr>
            <w:tcW w:w="2232" w:type="dxa"/>
          </w:tcPr>
          <w:p w:rsidR="00DB6D45" w:rsidRPr="00A63E03" w:rsidRDefault="00DB6D45" w:rsidP="00A63E03">
            <w:pPr>
              <w:pStyle w:val="aff9"/>
              <w:jc w:val="both"/>
            </w:pPr>
          </w:p>
        </w:tc>
      </w:tr>
      <w:tr w:rsidR="00DB6D45" w:rsidRPr="00A63E03" w:rsidTr="00DB6D45">
        <w:trPr>
          <w:trHeight w:val="825"/>
        </w:trPr>
        <w:tc>
          <w:tcPr>
            <w:tcW w:w="2518" w:type="dxa"/>
            <w:vMerge/>
          </w:tcPr>
          <w:p w:rsidR="00DB6D45" w:rsidRPr="00A63E03" w:rsidRDefault="00DB6D45" w:rsidP="00A63E03">
            <w:pPr>
              <w:pStyle w:val="aff9"/>
              <w:jc w:val="both"/>
            </w:pPr>
          </w:p>
        </w:tc>
        <w:tc>
          <w:tcPr>
            <w:tcW w:w="4820" w:type="dxa"/>
          </w:tcPr>
          <w:p w:rsidR="00DB6D45" w:rsidRPr="00A63E03" w:rsidRDefault="00DB6D45" w:rsidP="00A63E03">
            <w:pPr>
              <w:pStyle w:val="aff9"/>
              <w:jc w:val="both"/>
            </w:pPr>
            <w:r w:rsidRPr="00A63E03">
              <w:t>Участие в конкурсах профессионального мастерства:</w:t>
            </w:r>
          </w:p>
          <w:p w:rsidR="00DB6D45" w:rsidRPr="00A63E03" w:rsidRDefault="00DB6D45" w:rsidP="00A63E03">
            <w:pPr>
              <w:pStyle w:val="aff9"/>
              <w:numPr>
                <w:ilvl w:val="0"/>
                <w:numId w:val="29"/>
              </w:numPr>
              <w:tabs>
                <w:tab w:val="clear" w:pos="720"/>
                <w:tab w:val="left" w:pos="708"/>
              </w:tabs>
              <w:jc w:val="both"/>
            </w:pPr>
            <w:r w:rsidRPr="00A63E03">
              <w:t xml:space="preserve"> Епархиальный конкурс методических разработок педагогов по духовно-нравственному воспитанию детей и молодежи» (</w:t>
            </w:r>
            <w:proofErr w:type="spellStart"/>
            <w:r w:rsidRPr="00A63E03">
              <w:t>Золоткова</w:t>
            </w:r>
            <w:proofErr w:type="spellEnd"/>
            <w:r w:rsidRPr="00A63E03">
              <w:t xml:space="preserve"> М. Г., Савельева З. В., </w:t>
            </w:r>
            <w:proofErr w:type="spellStart"/>
            <w:r w:rsidRPr="00A63E03">
              <w:t>Ляпина</w:t>
            </w:r>
            <w:proofErr w:type="spellEnd"/>
            <w:r w:rsidRPr="00A63E03">
              <w:t xml:space="preserve"> Е. Н.)</w:t>
            </w:r>
          </w:p>
          <w:p w:rsidR="00DB6D45" w:rsidRPr="00A63E03" w:rsidRDefault="00DB6D45" w:rsidP="00A63E03">
            <w:pPr>
              <w:pStyle w:val="aff9"/>
              <w:numPr>
                <w:ilvl w:val="0"/>
                <w:numId w:val="29"/>
              </w:numPr>
              <w:tabs>
                <w:tab w:val="clear" w:pos="720"/>
                <w:tab w:val="left" w:pos="708"/>
              </w:tabs>
              <w:jc w:val="both"/>
            </w:pPr>
            <w:r w:rsidRPr="00A63E03">
              <w:t xml:space="preserve"> Выставка мастерства учителей </w:t>
            </w:r>
            <w:r w:rsidRPr="00A63E03">
              <w:lastRenderedPageBreak/>
              <w:t xml:space="preserve">«Грани творчества» (Кузнецова Н. </w:t>
            </w:r>
            <w:proofErr w:type="spellStart"/>
            <w:r w:rsidRPr="00A63E03">
              <w:t>М.Грибкова</w:t>
            </w:r>
            <w:proofErr w:type="spellEnd"/>
            <w:r w:rsidRPr="00A63E03">
              <w:t xml:space="preserve"> О. А., </w:t>
            </w:r>
            <w:proofErr w:type="spellStart"/>
            <w:r w:rsidRPr="00A63E03">
              <w:t>Ляпина</w:t>
            </w:r>
            <w:proofErr w:type="spellEnd"/>
            <w:r w:rsidRPr="00A63E03">
              <w:t xml:space="preserve"> Е. Н.) </w:t>
            </w:r>
          </w:p>
          <w:p w:rsidR="00DB6D45" w:rsidRPr="00A63E03" w:rsidRDefault="00DB6D45" w:rsidP="00A63E03">
            <w:pPr>
              <w:pStyle w:val="aff9"/>
              <w:numPr>
                <w:ilvl w:val="0"/>
                <w:numId w:val="29"/>
              </w:numPr>
              <w:tabs>
                <w:tab w:val="clear" w:pos="720"/>
                <w:tab w:val="left" w:pos="708"/>
              </w:tabs>
              <w:jc w:val="both"/>
            </w:pPr>
            <w:r w:rsidRPr="00A63E03">
              <w:t xml:space="preserve"> «Лучший педагог по физической культуре» (Кузнецов О. Г.)</w:t>
            </w:r>
          </w:p>
          <w:p w:rsidR="00DB6D45" w:rsidRPr="00A63E03" w:rsidRDefault="00DB6D45" w:rsidP="00A63E03">
            <w:pPr>
              <w:pStyle w:val="aff9"/>
              <w:numPr>
                <w:ilvl w:val="0"/>
                <w:numId w:val="29"/>
              </w:numPr>
              <w:tabs>
                <w:tab w:val="clear" w:pos="720"/>
                <w:tab w:val="left" w:pos="708"/>
              </w:tabs>
              <w:jc w:val="both"/>
            </w:pPr>
            <w:r w:rsidRPr="00A63E03">
              <w:t xml:space="preserve"> ПНПО (Кузнецова Н. М.)</w:t>
            </w:r>
          </w:p>
          <w:p w:rsidR="00DB6D45" w:rsidRPr="00A63E03" w:rsidRDefault="00DB6D45" w:rsidP="00A63E03">
            <w:pPr>
              <w:pStyle w:val="aff9"/>
              <w:numPr>
                <w:ilvl w:val="0"/>
                <w:numId w:val="29"/>
              </w:numPr>
              <w:tabs>
                <w:tab w:val="clear" w:pos="720"/>
                <w:tab w:val="left" w:pos="708"/>
              </w:tabs>
              <w:jc w:val="both"/>
            </w:pPr>
            <w:r w:rsidRPr="00A63E03">
              <w:t xml:space="preserve"> Конкурс на соискание премий Губернатора Ярославской области в сфере образования  (Михайлова Т. Г.) </w:t>
            </w:r>
          </w:p>
          <w:p w:rsidR="00DB6D45" w:rsidRPr="00A63E03" w:rsidRDefault="00DB6D45" w:rsidP="00A63E03">
            <w:pPr>
              <w:pStyle w:val="aff9"/>
              <w:jc w:val="both"/>
            </w:pPr>
          </w:p>
        </w:tc>
        <w:tc>
          <w:tcPr>
            <w:tcW w:w="2232" w:type="dxa"/>
          </w:tcPr>
          <w:p w:rsidR="00DB6D45" w:rsidRPr="00A63E03" w:rsidRDefault="00DB6D45" w:rsidP="00A63E03">
            <w:pPr>
              <w:pStyle w:val="aff9"/>
              <w:jc w:val="both"/>
            </w:pPr>
            <w:r w:rsidRPr="00A63E03">
              <w:lastRenderedPageBreak/>
              <w:t>Обобщение опыта.</w:t>
            </w:r>
          </w:p>
          <w:p w:rsidR="00DB6D45" w:rsidRPr="00A63E03" w:rsidRDefault="00DB6D45" w:rsidP="00A63E03">
            <w:pPr>
              <w:pStyle w:val="aff9"/>
              <w:jc w:val="both"/>
            </w:pPr>
            <w:r w:rsidRPr="00A63E03">
              <w:t xml:space="preserve">Повышение уровня компетентности (педагогической, информационной, психологической). </w:t>
            </w:r>
          </w:p>
          <w:p w:rsidR="00DB6D45" w:rsidRPr="00A63E03" w:rsidRDefault="00DB6D45" w:rsidP="00A63E03">
            <w:pPr>
              <w:pStyle w:val="aff9"/>
              <w:jc w:val="both"/>
            </w:pPr>
          </w:p>
        </w:tc>
      </w:tr>
      <w:tr w:rsidR="00DB6D45" w:rsidRPr="00A63E03" w:rsidTr="00DB6D45">
        <w:trPr>
          <w:trHeight w:val="825"/>
        </w:trPr>
        <w:tc>
          <w:tcPr>
            <w:tcW w:w="2518" w:type="dxa"/>
            <w:vMerge w:val="restart"/>
          </w:tcPr>
          <w:p w:rsidR="00DB6D45" w:rsidRPr="00A63E03" w:rsidRDefault="00DB6D45" w:rsidP="00A63E03">
            <w:pPr>
              <w:pStyle w:val="aff9"/>
              <w:jc w:val="both"/>
            </w:pPr>
            <w:r w:rsidRPr="00A63E03">
              <w:lastRenderedPageBreak/>
              <w:t xml:space="preserve">Трансляция педагогического  опыта </w:t>
            </w:r>
          </w:p>
          <w:p w:rsidR="00DB6D45" w:rsidRPr="00A63E03" w:rsidRDefault="00DB6D45" w:rsidP="00A63E03">
            <w:pPr>
              <w:pStyle w:val="aff9"/>
              <w:jc w:val="both"/>
            </w:pPr>
          </w:p>
        </w:tc>
        <w:tc>
          <w:tcPr>
            <w:tcW w:w="4820" w:type="dxa"/>
          </w:tcPr>
          <w:p w:rsidR="00DB6D45" w:rsidRPr="00A63E03" w:rsidRDefault="00DB6D45" w:rsidP="00A63E03">
            <w:pPr>
              <w:pStyle w:val="aff9"/>
              <w:jc w:val="both"/>
            </w:pPr>
            <w:r w:rsidRPr="00A63E03">
              <w:t>Обмен опытом работы, методическим рекомендациями с коллегами в сетевых сообществах</w:t>
            </w:r>
          </w:p>
          <w:p w:rsidR="00DB6D45" w:rsidRPr="00A63E03" w:rsidRDefault="00DB6D45" w:rsidP="00A63E03">
            <w:pPr>
              <w:pStyle w:val="aff9"/>
              <w:jc w:val="both"/>
            </w:pPr>
            <w:r w:rsidRPr="00A63E03">
              <w:rPr>
                <w:noProof/>
              </w:rPr>
              <w:drawing>
                <wp:inline distT="0" distB="0" distL="0" distR="0">
                  <wp:extent cx="1857375" cy="742950"/>
                  <wp:effectExtent l="19050" t="0" r="9525" b="0"/>
                  <wp:docPr id="22" name="Рисунок 1" descr="http://im0-tub-ru.yandex.net/i?id=bdf729efe2bccb16dc886bd1d5f39e8e&amp;n=24"/>
                  <wp:cNvGraphicFramePr/>
                  <a:graphic xmlns:a="http://schemas.openxmlformats.org/drawingml/2006/main">
                    <a:graphicData uri="http://schemas.openxmlformats.org/drawingml/2006/picture">
                      <pic:pic xmlns:pic="http://schemas.openxmlformats.org/drawingml/2006/picture">
                        <pic:nvPicPr>
                          <pic:cNvPr id="18452" name="Рисунок 16" descr="http://im0-tub-ru.yandex.net/i?id=bdf729efe2bccb16dc886bd1d5f39e8e&amp;n=24"/>
                          <pic:cNvPicPr>
                            <a:picLocks noChangeAspect="1" noChangeArrowheads="1"/>
                          </pic:cNvPicPr>
                        </pic:nvPicPr>
                        <pic:blipFill>
                          <a:blip r:embed="rId26" cstate="print"/>
                          <a:srcRect/>
                          <a:stretch>
                            <a:fillRect/>
                          </a:stretch>
                        </pic:blipFill>
                        <pic:spPr bwMode="auto">
                          <a:xfrm>
                            <a:off x="0" y="0"/>
                            <a:ext cx="1857375" cy="742950"/>
                          </a:xfrm>
                          <a:prstGeom prst="rect">
                            <a:avLst/>
                          </a:prstGeom>
                          <a:noFill/>
                          <a:ln w="9525">
                            <a:noFill/>
                            <a:miter lim="800000"/>
                            <a:headEnd/>
                            <a:tailEnd/>
                          </a:ln>
                        </pic:spPr>
                      </pic:pic>
                    </a:graphicData>
                  </a:graphic>
                </wp:inline>
              </w:drawing>
            </w:r>
          </w:p>
          <w:p w:rsidR="00DB6D45" w:rsidRPr="00A63E03" w:rsidRDefault="00DB6D45" w:rsidP="00A63E03">
            <w:pPr>
              <w:pStyle w:val="aff9"/>
              <w:jc w:val="both"/>
            </w:pPr>
            <w:r w:rsidRPr="00A63E03">
              <w:rPr>
                <w:noProof/>
              </w:rPr>
              <w:drawing>
                <wp:inline distT="0" distB="0" distL="0" distR="0">
                  <wp:extent cx="828675" cy="828675"/>
                  <wp:effectExtent l="19050" t="0" r="9525" b="0"/>
                  <wp:docPr id="23" name="Рисунок 2" descr="http://www.iro.yar.ru/fileadmin/iro/shabl/images/iro__1.png"/>
                  <wp:cNvGraphicFramePr/>
                  <a:graphic xmlns:a="http://schemas.openxmlformats.org/drawingml/2006/main">
                    <a:graphicData uri="http://schemas.openxmlformats.org/drawingml/2006/picture">
                      <pic:pic xmlns:pic="http://schemas.openxmlformats.org/drawingml/2006/picture">
                        <pic:nvPicPr>
                          <pic:cNvPr id="18454" name="Рисунок 83" descr="http://www.iro.yar.ru/fileadmin/iro/shabl/images/iro__1.png"/>
                          <pic:cNvPicPr>
                            <a:picLocks noChangeAspect="1" noChangeArrowheads="1"/>
                          </pic:cNvPicPr>
                        </pic:nvPicPr>
                        <pic:blipFill>
                          <a:blip r:embed="rId27"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A63E03">
              <w:rPr>
                <w:noProof/>
              </w:rPr>
              <w:drawing>
                <wp:inline distT="0" distB="0" distL="0" distR="0">
                  <wp:extent cx="1143000" cy="338138"/>
                  <wp:effectExtent l="0" t="0" r="0" b="0"/>
                  <wp:docPr id="2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43000" cy="338138"/>
                            <a:chOff x="3786188" y="3000375"/>
                            <a:chExt cx="1143000" cy="338138"/>
                          </a:xfrm>
                        </a:grpSpPr>
                        <a:sp>
                          <a:nvSpPr>
                            <a:cNvPr id="18455" name="Rectangle 25"/>
                            <a:cNvSpPr>
                              <a:spLocks noChangeArrowheads="1"/>
                            </a:cNvSpPr>
                          </a:nvSpPr>
                          <a:spPr bwMode="auto">
                            <a:xfrm>
                              <a:off x="3786188" y="3000375"/>
                              <a:ext cx="1143000" cy="338138"/>
                            </a:xfrm>
                            <a:prstGeom prst="rect">
                              <a:avLst/>
                            </a:prstGeom>
                            <a:noFill/>
                            <a:ln w="9525">
                              <a:noFill/>
                              <a:miter lim="800000"/>
                              <a:headEnd/>
                              <a:tailEnd/>
                            </a:ln>
                          </a:spPr>
                          <a:txSp>
                            <a:txBody>
                              <a:bodyPr anchor="ctr">
                                <a:spAutoFit/>
                              </a:bodyPr>
                              <a:lstStyle>
                                <a:defPPr>
                                  <a:defRPr lang="ru-RU"/>
                                </a:defPPr>
                                <a:lvl1pPr algn="l" rtl="0" fontAlgn="base">
                                  <a:spcBef>
                                    <a:spcPct val="0"/>
                                  </a:spcBef>
                                  <a:spcAft>
                                    <a:spcPct val="0"/>
                                  </a:spcAft>
                                  <a:defRPr kern="1200">
                                    <a:solidFill>
                                      <a:schemeClr val="tx1"/>
                                    </a:solidFill>
                                    <a:latin typeface="Franklin Gothic Book" pitchFamily="34" charset="0"/>
                                    <a:ea typeface="+mn-ea"/>
                                    <a:cs typeface="Arial" charset="0"/>
                                  </a:defRPr>
                                </a:lvl1pPr>
                                <a:lvl2pPr marL="457200" algn="l" rtl="0" fontAlgn="base">
                                  <a:spcBef>
                                    <a:spcPct val="0"/>
                                  </a:spcBef>
                                  <a:spcAft>
                                    <a:spcPct val="0"/>
                                  </a:spcAft>
                                  <a:defRPr kern="1200">
                                    <a:solidFill>
                                      <a:schemeClr val="tx1"/>
                                    </a:solidFill>
                                    <a:latin typeface="Franklin Gothic Book" pitchFamily="34" charset="0"/>
                                    <a:ea typeface="+mn-ea"/>
                                    <a:cs typeface="Arial" charset="0"/>
                                  </a:defRPr>
                                </a:lvl2pPr>
                                <a:lvl3pPr marL="914400" algn="l" rtl="0" fontAlgn="base">
                                  <a:spcBef>
                                    <a:spcPct val="0"/>
                                  </a:spcBef>
                                  <a:spcAft>
                                    <a:spcPct val="0"/>
                                  </a:spcAft>
                                  <a:defRPr kern="1200">
                                    <a:solidFill>
                                      <a:schemeClr val="tx1"/>
                                    </a:solidFill>
                                    <a:latin typeface="Franklin Gothic Book" pitchFamily="34" charset="0"/>
                                    <a:ea typeface="+mn-ea"/>
                                    <a:cs typeface="Arial" charset="0"/>
                                  </a:defRPr>
                                </a:lvl3pPr>
                                <a:lvl4pPr marL="1371600" algn="l" rtl="0" fontAlgn="base">
                                  <a:spcBef>
                                    <a:spcPct val="0"/>
                                  </a:spcBef>
                                  <a:spcAft>
                                    <a:spcPct val="0"/>
                                  </a:spcAft>
                                  <a:defRPr kern="1200">
                                    <a:solidFill>
                                      <a:schemeClr val="tx1"/>
                                    </a:solidFill>
                                    <a:latin typeface="Franklin Gothic Book" pitchFamily="34" charset="0"/>
                                    <a:ea typeface="+mn-ea"/>
                                    <a:cs typeface="Arial" charset="0"/>
                                  </a:defRPr>
                                </a:lvl4pPr>
                                <a:lvl5pPr marL="1828800" algn="l" rtl="0" fontAlgn="base">
                                  <a:spcBef>
                                    <a:spcPct val="0"/>
                                  </a:spcBef>
                                  <a:spcAft>
                                    <a:spcPct val="0"/>
                                  </a:spcAft>
                                  <a:defRPr kern="1200">
                                    <a:solidFill>
                                      <a:schemeClr val="tx1"/>
                                    </a:solidFill>
                                    <a:latin typeface="Franklin Gothic Book" pitchFamily="34" charset="0"/>
                                    <a:ea typeface="+mn-ea"/>
                                    <a:cs typeface="Arial" charset="0"/>
                                  </a:defRPr>
                                </a:lvl5pPr>
                                <a:lvl6pPr marL="2286000" algn="l" defTabSz="914400" rtl="0" eaLnBrk="1" latinLnBrk="0" hangingPunct="1">
                                  <a:defRPr kern="1200">
                                    <a:solidFill>
                                      <a:schemeClr val="tx1"/>
                                    </a:solidFill>
                                    <a:latin typeface="Franklin Gothic Book" pitchFamily="34" charset="0"/>
                                    <a:ea typeface="+mn-ea"/>
                                    <a:cs typeface="Arial" charset="0"/>
                                  </a:defRPr>
                                </a:lvl6pPr>
                                <a:lvl7pPr marL="2743200" algn="l" defTabSz="914400" rtl="0" eaLnBrk="1" latinLnBrk="0" hangingPunct="1">
                                  <a:defRPr kern="1200">
                                    <a:solidFill>
                                      <a:schemeClr val="tx1"/>
                                    </a:solidFill>
                                    <a:latin typeface="Franklin Gothic Book" pitchFamily="34" charset="0"/>
                                    <a:ea typeface="+mn-ea"/>
                                    <a:cs typeface="Arial" charset="0"/>
                                  </a:defRPr>
                                </a:lvl7pPr>
                                <a:lvl8pPr marL="3200400" algn="l" defTabSz="914400" rtl="0" eaLnBrk="1" latinLnBrk="0" hangingPunct="1">
                                  <a:defRPr kern="1200">
                                    <a:solidFill>
                                      <a:schemeClr val="tx1"/>
                                    </a:solidFill>
                                    <a:latin typeface="Franklin Gothic Book" pitchFamily="34" charset="0"/>
                                    <a:ea typeface="+mn-ea"/>
                                    <a:cs typeface="Arial" charset="0"/>
                                  </a:defRPr>
                                </a:lvl8pPr>
                                <a:lvl9pPr marL="3657600" algn="l" defTabSz="914400" rtl="0" eaLnBrk="1" latinLnBrk="0" hangingPunct="1">
                                  <a:defRPr kern="1200">
                                    <a:solidFill>
                                      <a:schemeClr val="tx1"/>
                                    </a:solidFill>
                                    <a:latin typeface="Franklin Gothic Book" pitchFamily="34" charset="0"/>
                                    <a:ea typeface="+mn-ea"/>
                                    <a:cs typeface="Arial" charset="0"/>
                                  </a:defRPr>
                                </a:lvl9pPr>
                              </a:lstStyle>
                              <a:p>
                                <a:pPr eaLnBrk="0" hangingPunct="0"/>
                                <a:r>
                                  <a:rPr lang="en-US" sz="1600" b="1" dirty="0" err="1">
                                    <a:latin typeface="Times New Roman" pitchFamily="18" charset="0"/>
                                    <a:cs typeface="Calibri" pitchFamily="34" charset="0"/>
                                  </a:rPr>
                                  <a:t>iro</a:t>
                                </a:r>
                                <a:r>
                                  <a:rPr lang="ru-RU" sz="1600" b="1" dirty="0">
                                    <a:latin typeface="Times New Roman" pitchFamily="18" charset="0"/>
                                    <a:cs typeface="Calibri" pitchFamily="34" charset="0"/>
                                  </a:rPr>
                                  <a:t>.</a:t>
                                </a:r>
                                <a:r>
                                  <a:rPr lang="en-US" sz="1600" b="1" dirty="0" err="1">
                                    <a:latin typeface="Times New Roman" pitchFamily="18" charset="0"/>
                                    <a:cs typeface="Calibri" pitchFamily="34" charset="0"/>
                                  </a:rPr>
                                  <a:t>yar</a:t>
                                </a:r>
                                <a:r>
                                  <a:rPr lang="ru-RU" sz="1600" b="1" dirty="0">
                                    <a:latin typeface="Times New Roman" pitchFamily="18" charset="0"/>
                                    <a:cs typeface="Calibri" pitchFamily="34" charset="0"/>
                                  </a:rPr>
                                  <a:t>.</a:t>
                                </a:r>
                                <a:r>
                                  <a:rPr lang="en-US" sz="1600" b="1" dirty="0" err="1">
                                    <a:latin typeface="Times New Roman" pitchFamily="18" charset="0"/>
                                    <a:cs typeface="Calibri" pitchFamily="34" charset="0"/>
                                  </a:rPr>
                                  <a:t>ru</a:t>
                                </a:r>
                                <a:endParaRPr lang="en-US" dirty="0"/>
                              </a:p>
                            </a:txBody>
                            <a:useSpRect/>
                          </a:txSp>
                        </a:sp>
                      </lc:lockedCanvas>
                    </a:graphicData>
                  </a:graphic>
                </wp:inline>
              </w:drawing>
            </w:r>
          </w:p>
          <w:p w:rsidR="00DB6D45" w:rsidRPr="00A63E03" w:rsidRDefault="00DB6D45" w:rsidP="00A63E03">
            <w:pPr>
              <w:pStyle w:val="aff9"/>
              <w:jc w:val="both"/>
            </w:pPr>
            <w:r w:rsidRPr="00A63E03">
              <w:rPr>
                <w:noProof/>
              </w:rPr>
              <w:drawing>
                <wp:inline distT="0" distB="0" distL="0" distR="0">
                  <wp:extent cx="1714500" cy="369887"/>
                  <wp:effectExtent l="19050" t="0" r="0" b="0"/>
                  <wp:docPr id="25" name="Рисунок 4" descr="&amp;Zcy;&amp;Acy;&amp;Ncy;&amp;Kcy;&amp;Ocy;&amp;Vcy;.RU - &amp;ocy;&amp;fcy;&amp;icy;&amp;tscy;&amp;icy;&amp;acy;&amp;lcy;&amp;softcy;&amp;ncy;&amp;ycy;&amp;jcy; &amp;scy;&amp;acy;&amp;jcy;&amp;tcy; &amp;gcy;&amp;ocy;&amp;scy;&amp;ucy;&amp;dcy;&amp;acy;&amp;rcy;&amp;scy;&amp;tcy;&amp;vcy;&amp;iecy;&amp;ncy;&amp;ncy;&amp;ocy;&amp;jcy; &amp;scy;&amp;icy;&amp;scy;&amp;tcy;&amp;iecy;&amp;mcy;&amp;ycy; &amp;rcy;&amp;acy;&amp;zcy;&amp;vcy;&amp;icy;&amp;vcy;&amp;acy;&amp;yucy;&amp;shchcy;&amp;iecy;&amp;gcy;&amp;ocy; &amp;ocy;&amp;bcy;&amp;ucy;&amp;chcy;&amp;iecy;&amp;ncy;&amp;icy;&amp;yacy; &amp;Lcy;.&amp;Vcy;. &amp;Zcy;&amp;acy;&amp;ncy;&amp;kcy;&amp;ocy;&amp;vcy;&amp;acy;"/>
                  <wp:cNvGraphicFramePr/>
                  <a:graphic xmlns:a="http://schemas.openxmlformats.org/drawingml/2006/main">
                    <a:graphicData uri="http://schemas.openxmlformats.org/drawingml/2006/picture">
                      <pic:pic xmlns:pic="http://schemas.openxmlformats.org/drawingml/2006/picture">
                        <pic:nvPicPr>
                          <pic:cNvPr id="18456" name="Рисунок 19" descr="&amp;Zcy;&amp;Acy;&amp;Ncy;&amp;Kcy;&amp;Ocy;&amp;Vcy;.RU - &amp;ocy;&amp;fcy;&amp;icy;&amp;tscy;&amp;icy;&amp;acy;&amp;lcy;&amp;softcy;&amp;ncy;&amp;ycy;&amp;jcy; &amp;scy;&amp;acy;&amp;jcy;&amp;tcy; &amp;gcy;&amp;ocy;&amp;scy;&amp;ucy;&amp;dcy;&amp;acy;&amp;rcy;&amp;scy;&amp;tcy;&amp;vcy;&amp;iecy;&amp;ncy;&amp;ncy;&amp;ocy;&amp;jcy; &amp;scy;&amp;icy;&amp;scy;&amp;tcy;&amp;iecy;&amp;mcy;&amp;ycy; &amp;rcy;&amp;acy;&amp;zcy;&amp;vcy;&amp;icy;&amp;vcy;&amp;acy;&amp;yucy;&amp;shchcy;&amp;iecy;&amp;gcy;&amp;ocy; &amp;ocy;&amp;bcy;&amp;ucy;&amp;chcy;&amp;iecy;&amp;ncy;&amp;icy;&amp;yacy; &amp;Lcy;.&amp;Vcy;. &amp;Zcy;&amp;acy;&amp;ncy;&amp;kcy;&amp;ocy;&amp;vcy;&amp;acy;"/>
                          <pic:cNvPicPr>
                            <a:picLocks noChangeAspect="1" noChangeArrowheads="1"/>
                          </pic:cNvPicPr>
                        </pic:nvPicPr>
                        <pic:blipFill>
                          <a:blip r:embed="rId28" cstate="print"/>
                          <a:srcRect/>
                          <a:stretch>
                            <a:fillRect/>
                          </a:stretch>
                        </pic:blipFill>
                        <pic:spPr bwMode="auto">
                          <a:xfrm>
                            <a:off x="0" y="0"/>
                            <a:ext cx="1714500" cy="369887"/>
                          </a:xfrm>
                          <a:prstGeom prst="rect">
                            <a:avLst/>
                          </a:prstGeom>
                          <a:noFill/>
                          <a:ln w="9525">
                            <a:noFill/>
                            <a:miter lim="800000"/>
                            <a:headEnd/>
                            <a:tailEnd/>
                          </a:ln>
                        </pic:spPr>
                      </pic:pic>
                    </a:graphicData>
                  </a:graphic>
                </wp:inline>
              </w:drawing>
            </w:r>
            <w:r w:rsidRPr="00A63E03">
              <w:rPr>
                <w:noProof/>
              </w:rPr>
              <w:drawing>
                <wp:inline distT="0" distB="0" distL="0" distR="0">
                  <wp:extent cx="1165225" cy="369888"/>
                  <wp:effectExtent l="0" t="0" r="0" b="0"/>
                  <wp:docPr id="26"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5225" cy="369888"/>
                            <a:chOff x="4929188" y="3286125"/>
                            <a:chExt cx="1165225" cy="369888"/>
                          </a:xfrm>
                        </a:grpSpPr>
                        <a:sp>
                          <a:nvSpPr>
                            <a:cNvPr id="18457" name="Прямоугольник 7"/>
                            <a:cNvSpPr>
                              <a:spLocks noChangeArrowheads="1"/>
                            </a:cNvSpPr>
                          </a:nvSpPr>
                          <a:spPr bwMode="auto">
                            <a:xfrm>
                              <a:off x="4929188" y="3286125"/>
                              <a:ext cx="1165225" cy="369888"/>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kern="1200">
                                    <a:solidFill>
                                      <a:schemeClr val="tx1"/>
                                    </a:solidFill>
                                    <a:latin typeface="Franklin Gothic Book" pitchFamily="34" charset="0"/>
                                    <a:ea typeface="+mn-ea"/>
                                    <a:cs typeface="Arial" charset="0"/>
                                  </a:defRPr>
                                </a:lvl1pPr>
                                <a:lvl2pPr marL="457200" algn="l" rtl="0" fontAlgn="base">
                                  <a:spcBef>
                                    <a:spcPct val="0"/>
                                  </a:spcBef>
                                  <a:spcAft>
                                    <a:spcPct val="0"/>
                                  </a:spcAft>
                                  <a:defRPr kern="1200">
                                    <a:solidFill>
                                      <a:schemeClr val="tx1"/>
                                    </a:solidFill>
                                    <a:latin typeface="Franklin Gothic Book" pitchFamily="34" charset="0"/>
                                    <a:ea typeface="+mn-ea"/>
                                    <a:cs typeface="Arial" charset="0"/>
                                  </a:defRPr>
                                </a:lvl2pPr>
                                <a:lvl3pPr marL="914400" algn="l" rtl="0" fontAlgn="base">
                                  <a:spcBef>
                                    <a:spcPct val="0"/>
                                  </a:spcBef>
                                  <a:spcAft>
                                    <a:spcPct val="0"/>
                                  </a:spcAft>
                                  <a:defRPr kern="1200">
                                    <a:solidFill>
                                      <a:schemeClr val="tx1"/>
                                    </a:solidFill>
                                    <a:latin typeface="Franklin Gothic Book" pitchFamily="34" charset="0"/>
                                    <a:ea typeface="+mn-ea"/>
                                    <a:cs typeface="Arial" charset="0"/>
                                  </a:defRPr>
                                </a:lvl3pPr>
                                <a:lvl4pPr marL="1371600" algn="l" rtl="0" fontAlgn="base">
                                  <a:spcBef>
                                    <a:spcPct val="0"/>
                                  </a:spcBef>
                                  <a:spcAft>
                                    <a:spcPct val="0"/>
                                  </a:spcAft>
                                  <a:defRPr kern="1200">
                                    <a:solidFill>
                                      <a:schemeClr val="tx1"/>
                                    </a:solidFill>
                                    <a:latin typeface="Franklin Gothic Book" pitchFamily="34" charset="0"/>
                                    <a:ea typeface="+mn-ea"/>
                                    <a:cs typeface="Arial" charset="0"/>
                                  </a:defRPr>
                                </a:lvl4pPr>
                                <a:lvl5pPr marL="1828800" algn="l" rtl="0" fontAlgn="base">
                                  <a:spcBef>
                                    <a:spcPct val="0"/>
                                  </a:spcBef>
                                  <a:spcAft>
                                    <a:spcPct val="0"/>
                                  </a:spcAft>
                                  <a:defRPr kern="1200">
                                    <a:solidFill>
                                      <a:schemeClr val="tx1"/>
                                    </a:solidFill>
                                    <a:latin typeface="Franklin Gothic Book" pitchFamily="34" charset="0"/>
                                    <a:ea typeface="+mn-ea"/>
                                    <a:cs typeface="Arial" charset="0"/>
                                  </a:defRPr>
                                </a:lvl5pPr>
                                <a:lvl6pPr marL="2286000" algn="l" defTabSz="914400" rtl="0" eaLnBrk="1" latinLnBrk="0" hangingPunct="1">
                                  <a:defRPr kern="1200">
                                    <a:solidFill>
                                      <a:schemeClr val="tx1"/>
                                    </a:solidFill>
                                    <a:latin typeface="Franklin Gothic Book" pitchFamily="34" charset="0"/>
                                    <a:ea typeface="+mn-ea"/>
                                    <a:cs typeface="Arial" charset="0"/>
                                  </a:defRPr>
                                </a:lvl6pPr>
                                <a:lvl7pPr marL="2743200" algn="l" defTabSz="914400" rtl="0" eaLnBrk="1" latinLnBrk="0" hangingPunct="1">
                                  <a:defRPr kern="1200">
                                    <a:solidFill>
                                      <a:schemeClr val="tx1"/>
                                    </a:solidFill>
                                    <a:latin typeface="Franklin Gothic Book" pitchFamily="34" charset="0"/>
                                    <a:ea typeface="+mn-ea"/>
                                    <a:cs typeface="Arial" charset="0"/>
                                  </a:defRPr>
                                </a:lvl7pPr>
                                <a:lvl8pPr marL="3200400" algn="l" defTabSz="914400" rtl="0" eaLnBrk="1" latinLnBrk="0" hangingPunct="1">
                                  <a:defRPr kern="1200">
                                    <a:solidFill>
                                      <a:schemeClr val="tx1"/>
                                    </a:solidFill>
                                    <a:latin typeface="Franklin Gothic Book" pitchFamily="34" charset="0"/>
                                    <a:ea typeface="+mn-ea"/>
                                    <a:cs typeface="Arial" charset="0"/>
                                  </a:defRPr>
                                </a:lvl8pPr>
                                <a:lvl9pPr marL="3657600" algn="l" defTabSz="914400" rtl="0" eaLnBrk="1" latinLnBrk="0" hangingPunct="1">
                                  <a:defRPr kern="1200">
                                    <a:solidFill>
                                      <a:schemeClr val="tx1"/>
                                    </a:solidFill>
                                    <a:latin typeface="Franklin Gothic Book" pitchFamily="34" charset="0"/>
                                    <a:ea typeface="+mn-ea"/>
                                    <a:cs typeface="Arial" charset="0"/>
                                  </a:defRPr>
                                </a:lvl9pPr>
                              </a:lstStyle>
                              <a:p>
                                <a:r>
                                  <a:rPr lang="en-US" b="1" dirty="0">
                                    <a:solidFill>
                                      <a:srgbClr val="000000"/>
                                    </a:solidFill>
                                    <a:latin typeface="Times New Roman" pitchFamily="18" charset="0"/>
                                    <a:cs typeface="Times New Roman" pitchFamily="18" charset="0"/>
                                  </a:rPr>
                                  <a:t>zankov.ru</a:t>
                                </a:r>
                                <a:endParaRPr lang="ru-RU" dirty="0">
                                  <a:latin typeface="Times New Roman" pitchFamily="18" charset="0"/>
                                  <a:cs typeface="Times New Roman" pitchFamily="18" charset="0"/>
                                </a:endParaRPr>
                              </a:p>
                            </a:txBody>
                            <a:useSpRect/>
                          </a:txSp>
                        </a:sp>
                      </lc:lockedCanvas>
                    </a:graphicData>
                  </a:graphic>
                </wp:inline>
              </w:drawing>
            </w:r>
          </w:p>
        </w:tc>
        <w:tc>
          <w:tcPr>
            <w:tcW w:w="2232" w:type="dxa"/>
            <w:vMerge w:val="restart"/>
          </w:tcPr>
          <w:p w:rsidR="00DB6D45" w:rsidRPr="00A63E03" w:rsidRDefault="00DB6D45" w:rsidP="00A63E03">
            <w:pPr>
              <w:pStyle w:val="aff9"/>
              <w:jc w:val="both"/>
            </w:pPr>
            <w:r w:rsidRPr="00A63E03">
              <w:t>Анализ, обобщение опыта, самореализация и самовыражение учителя</w:t>
            </w:r>
          </w:p>
          <w:p w:rsidR="00DB6D45" w:rsidRPr="00A63E03" w:rsidRDefault="00DB6D45" w:rsidP="00A63E03">
            <w:pPr>
              <w:pStyle w:val="aff9"/>
              <w:jc w:val="both"/>
            </w:pPr>
          </w:p>
        </w:tc>
      </w:tr>
      <w:tr w:rsidR="00DB6D45" w:rsidRPr="00A63E03" w:rsidTr="00DB6D45">
        <w:trPr>
          <w:trHeight w:val="825"/>
        </w:trPr>
        <w:tc>
          <w:tcPr>
            <w:tcW w:w="2518" w:type="dxa"/>
            <w:vMerge/>
          </w:tcPr>
          <w:p w:rsidR="00DB6D45" w:rsidRPr="00A63E03" w:rsidRDefault="00DB6D45" w:rsidP="00A63E03">
            <w:pPr>
              <w:pStyle w:val="aff9"/>
              <w:jc w:val="both"/>
            </w:pPr>
          </w:p>
        </w:tc>
        <w:tc>
          <w:tcPr>
            <w:tcW w:w="4820" w:type="dxa"/>
          </w:tcPr>
          <w:p w:rsidR="00DB6D45" w:rsidRPr="00A63E03" w:rsidRDefault="00DB6D45" w:rsidP="00A63E03">
            <w:pPr>
              <w:pStyle w:val="aff9"/>
              <w:jc w:val="both"/>
            </w:pPr>
            <w:r w:rsidRPr="00A63E03">
              <w:t>Публикации в СМИ</w:t>
            </w:r>
          </w:p>
        </w:tc>
        <w:tc>
          <w:tcPr>
            <w:tcW w:w="2232" w:type="dxa"/>
            <w:vMerge/>
          </w:tcPr>
          <w:p w:rsidR="00DB6D45" w:rsidRPr="00A63E03" w:rsidRDefault="00DB6D45" w:rsidP="00A63E03">
            <w:pPr>
              <w:pStyle w:val="aff9"/>
              <w:jc w:val="both"/>
            </w:pPr>
          </w:p>
        </w:tc>
      </w:tr>
      <w:tr w:rsidR="00DB6D45" w:rsidRPr="00A63E03" w:rsidTr="00DB6D45">
        <w:trPr>
          <w:trHeight w:val="825"/>
        </w:trPr>
        <w:tc>
          <w:tcPr>
            <w:tcW w:w="2518" w:type="dxa"/>
          </w:tcPr>
          <w:p w:rsidR="00DB6D45" w:rsidRPr="00A63E03" w:rsidRDefault="00DB6D45" w:rsidP="00A63E03">
            <w:pPr>
              <w:pStyle w:val="aff9"/>
              <w:jc w:val="both"/>
            </w:pPr>
            <w:r w:rsidRPr="00A63E03">
              <w:t xml:space="preserve">Внутренний мониторинг  </w:t>
            </w:r>
            <w:proofErr w:type="spellStart"/>
            <w:r w:rsidRPr="00A63E03">
              <w:t>метапредметных</w:t>
            </w:r>
            <w:proofErr w:type="spellEnd"/>
            <w:r w:rsidRPr="00A63E03">
              <w:t xml:space="preserve"> результатов (</w:t>
            </w:r>
            <w:proofErr w:type="spellStart"/>
            <w:r w:rsidRPr="00A63E03">
              <w:t>инструктивно-методичские</w:t>
            </w:r>
            <w:proofErr w:type="spellEnd"/>
            <w:r w:rsidRPr="00A63E03">
              <w:t xml:space="preserve"> и диагностические материалы  ГУ ЯО </w:t>
            </w:r>
            <w:proofErr w:type="spellStart"/>
            <w:r w:rsidRPr="00A63E03">
              <w:t>ЦОиККО</w:t>
            </w:r>
            <w:proofErr w:type="spellEnd"/>
            <w:r w:rsidRPr="00A63E03">
              <w:t xml:space="preserve">) </w:t>
            </w:r>
          </w:p>
          <w:p w:rsidR="00DB6D45" w:rsidRPr="00A63E03" w:rsidRDefault="00DB6D45" w:rsidP="00A63E03">
            <w:pPr>
              <w:pStyle w:val="aff9"/>
              <w:jc w:val="both"/>
            </w:pPr>
          </w:p>
        </w:tc>
        <w:tc>
          <w:tcPr>
            <w:tcW w:w="4820" w:type="dxa"/>
          </w:tcPr>
          <w:p w:rsidR="006D04B9" w:rsidRPr="00A63E03" w:rsidRDefault="006D04B9" w:rsidP="00A63E03">
            <w:pPr>
              <w:pStyle w:val="aff9"/>
              <w:jc w:val="both"/>
            </w:pPr>
            <w:r w:rsidRPr="00A63E03">
              <w:t xml:space="preserve">Комплексные проверочные работы на </w:t>
            </w:r>
            <w:proofErr w:type="spellStart"/>
            <w:r w:rsidRPr="00A63E03">
              <w:t>межпредметной</w:t>
            </w:r>
            <w:proofErr w:type="spellEnd"/>
            <w:r w:rsidRPr="00A63E03">
              <w:t xml:space="preserve"> основе </w:t>
            </w:r>
          </w:p>
          <w:p w:rsidR="00DB6D45" w:rsidRPr="00A63E03" w:rsidRDefault="00DB6D45" w:rsidP="00A63E03">
            <w:pPr>
              <w:pStyle w:val="aff9"/>
              <w:jc w:val="both"/>
            </w:pPr>
          </w:p>
        </w:tc>
        <w:tc>
          <w:tcPr>
            <w:tcW w:w="2232" w:type="dxa"/>
          </w:tcPr>
          <w:p w:rsidR="006D04B9" w:rsidRPr="00A63E03" w:rsidRDefault="006D04B9" w:rsidP="00A63E03">
            <w:pPr>
              <w:pStyle w:val="aff9"/>
              <w:jc w:val="both"/>
            </w:pPr>
            <w:r w:rsidRPr="00A63E03">
              <w:t xml:space="preserve">оценке достижений  </w:t>
            </w:r>
            <w:proofErr w:type="spellStart"/>
            <w:r w:rsidRPr="00A63E03">
              <w:t>метапредметных</w:t>
            </w:r>
            <w:proofErr w:type="spellEnd"/>
            <w:r w:rsidRPr="00A63E03">
              <w:t xml:space="preserve"> результатов обучающихся, определённых Федеральным государственным образовательным стандартом начального общего образования </w:t>
            </w:r>
          </w:p>
          <w:p w:rsidR="00DB6D45" w:rsidRPr="00A63E03" w:rsidRDefault="00DB6D45" w:rsidP="00A63E03">
            <w:pPr>
              <w:pStyle w:val="aff9"/>
              <w:jc w:val="both"/>
            </w:pPr>
          </w:p>
        </w:tc>
      </w:tr>
      <w:tr w:rsidR="00DB6D45" w:rsidRPr="00A63E03" w:rsidTr="00DB6D45">
        <w:trPr>
          <w:trHeight w:val="825"/>
        </w:trPr>
        <w:tc>
          <w:tcPr>
            <w:tcW w:w="2518" w:type="dxa"/>
          </w:tcPr>
          <w:p w:rsidR="00DB6D45" w:rsidRPr="00A63E03" w:rsidRDefault="00DB6D45" w:rsidP="00A63E03">
            <w:pPr>
              <w:pStyle w:val="aff9"/>
              <w:jc w:val="both"/>
            </w:pPr>
            <w:r w:rsidRPr="00A63E03">
              <w:t xml:space="preserve">Создание условий, которые позволяют реализовать способности и </w:t>
            </w:r>
          </w:p>
          <w:p w:rsidR="00DB6D45" w:rsidRPr="00A63E03" w:rsidRDefault="00DB6D45" w:rsidP="00A63E03">
            <w:pPr>
              <w:pStyle w:val="aff9"/>
              <w:jc w:val="both"/>
            </w:pPr>
            <w:r w:rsidRPr="00A63E03">
              <w:t xml:space="preserve">интересы </w:t>
            </w:r>
            <w:proofErr w:type="gramStart"/>
            <w:r w:rsidRPr="00A63E03">
              <w:t>обучающихся</w:t>
            </w:r>
            <w:proofErr w:type="gramEnd"/>
            <w:r w:rsidRPr="00A63E03">
              <w:t xml:space="preserve"> </w:t>
            </w:r>
          </w:p>
          <w:p w:rsidR="00DB6D45" w:rsidRPr="00A63E03" w:rsidRDefault="00DB6D45" w:rsidP="00A63E03">
            <w:pPr>
              <w:pStyle w:val="aff9"/>
              <w:jc w:val="both"/>
            </w:pPr>
          </w:p>
        </w:tc>
        <w:tc>
          <w:tcPr>
            <w:tcW w:w="4820" w:type="dxa"/>
          </w:tcPr>
          <w:p w:rsidR="006D04B9" w:rsidRPr="00A63E03" w:rsidRDefault="006D04B9" w:rsidP="00A63E03">
            <w:pPr>
              <w:pStyle w:val="aff9"/>
              <w:jc w:val="both"/>
            </w:pPr>
            <w:r w:rsidRPr="00A63E03">
              <w:t>Охват внеурочной деятельностью  100%.</w:t>
            </w:r>
          </w:p>
          <w:p w:rsidR="006D04B9" w:rsidRPr="00A63E03" w:rsidRDefault="006D04B9" w:rsidP="00A63E03">
            <w:pPr>
              <w:pStyle w:val="aff9"/>
              <w:jc w:val="both"/>
            </w:pPr>
            <w:r w:rsidRPr="00A63E03">
              <w:t>Дополнительным образованием  81%.</w:t>
            </w:r>
          </w:p>
          <w:p w:rsidR="00DB6D45" w:rsidRPr="00A63E03" w:rsidRDefault="00DB6D45" w:rsidP="00A63E03">
            <w:pPr>
              <w:pStyle w:val="aff9"/>
              <w:jc w:val="both"/>
            </w:pPr>
          </w:p>
        </w:tc>
        <w:tc>
          <w:tcPr>
            <w:tcW w:w="2232" w:type="dxa"/>
          </w:tcPr>
          <w:p w:rsidR="006D04B9" w:rsidRPr="00A63E03" w:rsidRDefault="006D04B9" w:rsidP="00A63E03">
            <w:pPr>
              <w:pStyle w:val="aff9"/>
              <w:jc w:val="both"/>
            </w:pPr>
            <w:r w:rsidRPr="00A63E03">
              <w:t xml:space="preserve">создание условий для проявления и </w:t>
            </w:r>
            <w:r w:rsidRPr="00A63E03">
              <w:rPr>
                <w:b/>
                <w:bCs/>
              </w:rPr>
              <w:t>развития</w:t>
            </w:r>
            <w:r w:rsidRPr="00A63E03">
              <w:t xml:space="preserve"> </w:t>
            </w:r>
            <w:r w:rsidRPr="00A63E03">
              <w:rPr>
                <w:b/>
                <w:bCs/>
              </w:rPr>
              <w:t>ребёнком</w:t>
            </w:r>
            <w:r w:rsidRPr="00A63E03">
              <w:t xml:space="preserve"> своих интересов на основе свободного выбора </w:t>
            </w:r>
          </w:p>
          <w:p w:rsidR="00DB6D45" w:rsidRPr="00A63E03" w:rsidRDefault="00DB6D45" w:rsidP="00A63E03">
            <w:pPr>
              <w:pStyle w:val="aff9"/>
              <w:jc w:val="both"/>
            </w:pPr>
          </w:p>
        </w:tc>
      </w:tr>
      <w:tr w:rsidR="00DB6D45" w:rsidRPr="00A63E03" w:rsidTr="00DB6D45">
        <w:trPr>
          <w:trHeight w:val="825"/>
        </w:trPr>
        <w:tc>
          <w:tcPr>
            <w:tcW w:w="2518" w:type="dxa"/>
          </w:tcPr>
          <w:p w:rsidR="00DB6D45" w:rsidRPr="00A63E03" w:rsidRDefault="00DB6D45" w:rsidP="00A63E03">
            <w:pPr>
              <w:pStyle w:val="aff9"/>
              <w:jc w:val="both"/>
            </w:pPr>
            <w:r w:rsidRPr="00A63E03">
              <w:t xml:space="preserve">Организация исследовательской и проектной деятельности </w:t>
            </w:r>
            <w:proofErr w:type="gramStart"/>
            <w:r w:rsidRPr="00A63E03">
              <w:t>обучающихся</w:t>
            </w:r>
            <w:proofErr w:type="gramEnd"/>
            <w:r w:rsidRPr="00A63E03">
              <w:t xml:space="preserve"> </w:t>
            </w:r>
          </w:p>
          <w:p w:rsidR="00DB6D45" w:rsidRPr="00A63E03" w:rsidRDefault="00DB6D45" w:rsidP="00A63E03">
            <w:pPr>
              <w:pStyle w:val="aff9"/>
              <w:jc w:val="both"/>
            </w:pPr>
          </w:p>
        </w:tc>
        <w:tc>
          <w:tcPr>
            <w:tcW w:w="4820" w:type="dxa"/>
          </w:tcPr>
          <w:p w:rsidR="006D04B9" w:rsidRPr="00A63E03" w:rsidRDefault="006D04B9" w:rsidP="00A63E03">
            <w:pPr>
              <w:pStyle w:val="aff9"/>
              <w:jc w:val="both"/>
            </w:pPr>
            <w:r w:rsidRPr="00A63E03">
              <w:lastRenderedPageBreak/>
              <w:t>- Школьная конференция (для учащихся 5-6 классов)</w:t>
            </w:r>
          </w:p>
          <w:p w:rsidR="006D04B9" w:rsidRPr="00A63E03" w:rsidRDefault="006D04B9" w:rsidP="00A63E03">
            <w:pPr>
              <w:pStyle w:val="aff9"/>
              <w:jc w:val="both"/>
            </w:pPr>
            <w:r w:rsidRPr="00A63E03">
              <w:t>- Родительское собрание совместно с детьми «Вот и стали мы на год взрослее…» (для учащихся начальных классов)</w:t>
            </w:r>
          </w:p>
          <w:p w:rsidR="006D04B9" w:rsidRPr="00A63E03" w:rsidRDefault="006D04B9" w:rsidP="00A63E03">
            <w:pPr>
              <w:pStyle w:val="aff9"/>
              <w:jc w:val="both"/>
            </w:pPr>
            <w:r w:rsidRPr="00A63E03">
              <w:lastRenderedPageBreak/>
              <w:t>- Создание  исследовательских работ по краеведению</w:t>
            </w:r>
          </w:p>
          <w:p w:rsidR="00DB6D45" w:rsidRPr="00A63E03" w:rsidRDefault="00DB6D45" w:rsidP="00A63E03">
            <w:pPr>
              <w:pStyle w:val="aff9"/>
              <w:jc w:val="both"/>
            </w:pPr>
          </w:p>
        </w:tc>
        <w:tc>
          <w:tcPr>
            <w:tcW w:w="2232" w:type="dxa"/>
          </w:tcPr>
          <w:p w:rsidR="00DB6D45" w:rsidRPr="00A63E03" w:rsidRDefault="00DB6D45" w:rsidP="00A63E03">
            <w:pPr>
              <w:pStyle w:val="aff9"/>
              <w:jc w:val="both"/>
            </w:pPr>
          </w:p>
        </w:tc>
      </w:tr>
      <w:tr w:rsidR="006D04B9" w:rsidRPr="00A63E03" w:rsidTr="00DB6D45">
        <w:trPr>
          <w:trHeight w:val="825"/>
        </w:trPr>
        <w:tc>
          <w:tcPr>
            <w:tcW w:w="2518" w:type="dxa"/>
          </w:tcPr>
          <w:p w:rsidR="006D04B9" w:rsidRPr="00A63E03" w:rsidRDefault="006D04B9" w:rsidP="00A63E03">
            <w:pPr>
              <w:pStyle w:val="aff9"/>
              <w:jc w:val="both"/>
            </w:pPr>
            <w:r w:rsidRPr="00A63E03">
              <w:lastRenderedPageBreak/>
              <w:t>Участие в олимпиадах, конкурсах</w:t>
            </w:r>
          </w:p>
        </w:tc>
        <w:tc>
          <w:tcPr>
            <w:tcW w:w="4820" w:type="dxa"/>
          </w:tcPr>
          <w:p w:rsidR="006D04B9" w:rsidRPr="00A63E03" w:rsidRDefault="006D04B9" w:rsidP="00A63E03">
            <w:pPr>
              <w:pStyle w:val="aff9"/>
              <w:jc w:val="both"/>
            </w:pPr>
          </w:p>
        </w:tc>
        <w:tc>
          <w:tcPr>
            <w:tcW w:w="2232" w:type="dxa"/>
          </w:tcPr>
          <w:p w:rsidR="006D04B9" w:rsidRPr="00A63E03" w:rsidRDefault="006D04B9" w:rsidP="00A63E03">
            <w:pPr>
              <w:pStyle w:val="aff9"/>
              <w:jc w:val="both"/>
            </w:pPr>
          </w:p>
        </w:tc>
      </w:tr>
    </w:tbl>
    <w:p w:rsidR="00393665" w:rsidRPr="00A63E03" w:rsidRDefault="00393665" w:rsidP="00A63E03">
      <w:pPr>
        <w:pStyle w:val="aff9"/>
        <w:ind w:left="-567"/>
        <w:jc w:val="both"/>
      </w:pPr>
    </w:p>
    <w:p w:rsidR="001C39CD" w:rsidRPr="00A63E03" w:rsidRDefault="001C39CD" w:rsidP="00A63E03">
      <w:pPr>
        <w:pStyle w:val="aff9"/>
        <w:ind w:left="-1134" w:firstLine="567"/>
        <w:jc w:val="both"/>
        <w:rPr>
          <w:bCs/>
        </w:rPr>
      </w:pPr>
      <w:r w:rsidRPr="00A63E03">
        <w:rPr>
          <w:bCs/>
        </w:rPr>
        <w:t xml:space="preserve"> </w:t>
      </w:r>
    </w:p>
    <w:p w:rsidR="00741C5A" w:rsidRPr="00A63E03" w:rsidRDefault="00741C5A" w:rsidP="00A63E03">
      <w:pPr>
        <w:jc w:val="both"/>
        <w:rPr>
          <w:b/>
          <w:sz w:val="24"/>
          <w:szCs w:val="24"/>
        </w:rPr>
      </w:pPr>
      <w:r w:rsidRPr="00A63E03">
        <w:rPr>
          <w:b/>
          <w:sz w:val="24"/>
          <w:szCs w:val="24"/>
        </w:rPr>
        <w:t>Участие педагогов школы в семинарах, конференциях</w:t>
      </w:r>
    </w:p>
    <w:tbl>
      <w:tblPr>
        <w:tblStyle w:val="ae"/>
        <w:tblW w:w="10284" w:type="dxa"/>
        <w:tblInd w:w="-885" w:type="dxa"/>
        <w:tblLayout w:type="fixed"/>
        <w:tblLook w:val="04A0"/>
      </w:tblPr>
      <w:tblGrid>
        <w:gridCol w:w="567"/>
        <w:gridCol w:w="2978"/>
        <w:gridCol w:w="1417"/>
        <w:gridCol w:w="2127"/>
        <w:gridCol w:w="1473"/>
        <w:gridCol w:w="1716"/>
        <w:gridCol w:w="6"/>
      </w:tblGrid>
      <w:tr w:rsidR="00741C5A" w:rsidRPr="00A63E03" w:rsidTr="006D04B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
                <w:sz w:val="24"/>
                <w:szCs w:val="24"/>
              </w:rPr>
            </w:pPr>
            <w:r w:rsidRPr="00A63E03">
              <w:rPr>
                <w:b/>
                <w:sz w:val="24"/>
                <w:szCs w:val="24"/>
              </w:rPr>
              <w:t>№</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
                <w:sz w:val="24"/>
                <w:szCs w:val="24"/>
              </w:rPr>
            </w:pPr>
            <w:r w:rsidRPr="00A63E03">
              <w:rPr>
                <w:b/>
                <w:sz w:val="24"/>
                <w:szCs w:val="24"/>
              </w:rPr>
              <w:t>Название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
                <w:sz w:val="24"/>
                <w:szCs w:val="24"/>
              </w:rPr>
            </w:pPr>
            <w:r w:rsidRPr="00A63E03">
              <w:rPr>
                <w:b/>
                <w:sz w:val="24"/>
                <w:szCs w:val="24"/>
              </w:rPr>
              <w:t>Дата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
                <w:sz w:val="24"/>
                <w:szCs w:val="24"/>
              </w:rPr>
            </w:pPr>
            <w:r w:rsidRPr="00A63E03">
              <w:rPr>
                <w:b/>
                <w:sz w:val="24"/>
                <w:szCs w:val="24"/>
              </w:rPr>
              <w:t>участник</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
                <w:sz w:val="24"/>
                <w:szCs w:val="24"/>
              </w:rPr>
            </w:pPr>
            <w:r w:rsidRPr="00A63E03">
              <w:rPr>
                <w:b/>
                <w:sz w:val="24"/>
                <w:szCs w:val="24"/>
              </w:rPr>
              <w:t>Форма участия</w:t>
            </w:r>
          </w:p>
        </w:tc>
        <w:tc>
          <w:tcPr>
            <w:tcW w:w="17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
                <w:sz w:val="24"/>
                <w:szCs w:val="24"/>
              </w:rPr>
            </w:pPr>
            <w:r w:rsidRPr="00A63E03">
              <w:rPr>
                <w:b/>
                <w:sz w:val="24"/>
                <w:szCs w:val="24"/>
              </w:rPr>
              <w:t>Место проведения</w:t>
            </w:r>
          </w:p>
        </w:tc>
      </w:tr>
      <w:tr w:rsidR="00741C5A" w:rsidRPr="00A63E03" w:rsidTr="006D04B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1</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Семинар «Эффективные формы  работы с педагогическим коллективом в МОУ Пречистенской СОШ»</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20.10.2015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Савельева З. В.</w:t>
            </w:r>
          </w:p>
          <w:p w:rsidR="00741C5A" w:rsidRPr="00A63E03" w:rsidRDefault="00741C5A" w:rsidP="00A63E03">
            <w:pPr>
              <w:jc w:val="both"/>
              <w:rPr>
                <w:sz w:val="24"/>
                <w:szCs w:val="24"/>
              </w:rPr>
            </w:pPr>
            <w:r w:rsidRPr="00A63E03">
              <w:rPr>
                <w:sz w:val="24"/>
                <w:szCs w:val="24"/>
              </w:rPr>
              <w:t>Соколова Т. А.</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слушатель</w:t>
            </w:r>
          </w:p>
        </w:tc>
        <w:tc>
          <w:tcPr>
            <w:tcW w:w="17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МОУ Пречистенская СОШ</w:t>
            </w:r>
          </w:p>
        </w:tc>
      </w:tr>
      <w:tr w:rsidR="00741C5A" w:rsidRPr="00A63E03" w:rsidTr="006D04B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2</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bCs/>
                <w:sz w:val="24"/>
                <w:szCs w:val="24"/>
              </w:rPr>
              <w:t>Заседание творческой группы  «Обучение в 3разновозрастных группах»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ноябрь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Соколова Т. А.</w:t>
            </w:r>
          </w:p>
          <w:p w:rsidR="00741C5A" w:rsidRPr="00A63E03" w:rsidRDefault="00741C5A" w:rsidP="00A63E03">
            <w:pPr>
              <w:jc w:val="both"/>
              <w:rPr>
                <w:sz w:val="24"/>
                <w:szCs w:val="24"/>
              </w:rPr>
            </w:pPr>
            <w:r w:rsidRPr="00A63E03">
              <w:rPr>
                <w:sz w:val="24"/>
                <w:szCs w:val="24"/>
              </w:rPr>
              <w:t>Кузнецова Н. М.</w:t>
            </w:r>
          </w:p>
          <w:p w:rsidR="00741C5A" w:rsidRPr="00A63E03" w:rsidRDefault="00741C5A" w:rsidP="00A63E03">
            <w:pPr>
              <w:jc w:val="both"/>
              <w:rPr>
                <w:sz w:val="24"/>
                <w:szCs w:val="24"/>
              </w:rPr>
            </w:pPr>
            <w:r w:rsidRPr="00A63E03">
              <w:rPr>
                <w:sz w:val="24"/>
                <w:szCs w:val="24"/>
              </w:rPr>
              <w:t>Кузнецов О. Г.</w:t>
            </w:r>
          </w:p>
          <w:p w:rsidR="00741C5A" w:rsidRPr="00A63E03" w:rsidRDefault="00741C5A" w:rsidP="00A63E03">
            <w:pPr>
              <w:jc w:val="both"/>
              <w:rPr>
                <w:sz w:val="24"/>
                <w:szCs w:val="24"/>
              </w:rPr>
            </w:pPr>
            <w:r w:rsidRPr="00A63E03">
              <w:rPr>
                <w:sz w:val="24"/>
                <w:szCs w:val="24"/>
              </w:rPr>
              <w:t>Михайлова Т. Г.</w:t>
            </w:r>
          </w:p>
          <w:p w:rsidR="00741C5A" w:rsidRPr="00A63E03" w:rsidRDefault="00741C5A" w:rsidP="00A63E03">
            <w:pPr>
              <w:jc w:val="both"/>
              <w:rPr>
                <w:sz w:val="24"/>
                <w:szCs w:val="24"/>
              </w:rPr>
            </w:pPr>
            <w:proofErr w:type="spellStart"/>
            <w:r w:rsidRPr="00A63E03">
              <w:rPr>
                <w:sz w:val="24"/>
                <w:szCs w:val="24"/>
              </w:rPr>
              <w:t>Золоткова</w:t>
            </w:r>
            <w:proofErr w:type="spellEnd"/>
            <w:r w:rsidRPr="00A63E03">
              <w:rPr>
                <w:sz w:val="24"/>
                <w:szCs w:val="24"/>
              </w:rPr>
              <w:t xml:space="preserve"> М. Г.</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
        </w:tc>
        <w:tc>
          <w:tcPr>
            <w:tcW w:w="17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ИРО Ярославль</w:t>
            </w:r>
          </w:p>
        </w:tc>
      </w:tr>
      <w:tr w:rsidR="00741C5A" w:rsidRPr="00A63E03" w:rsidTr="006D04B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3</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Современная литература  в круге чтения школьника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21.12.2015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Сальникова Е. В.</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слушатель</w:t>
            </w:r>
          </w:p>
        </w:tc>
        <w:tc>
          <w:tcPr>
            <w:tcW w:w="17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 xml:space="preserve">МОУ </w:t>
            </w:r>
            <w:proofErr w:type="spellStart"/>
            <w:r w:rsidRPr="00A63E03">
              <w:rPr>
                <w:sz w:val="24"/>
                <w:szCs w:val="24"/>
              </w:rPr>
              <w:t>Козская</w:t>
            </w:r>
            <w:proofErr w:type="spellEnd"/>
            <w:r w:rsidRPr="00A63E03">
              <w:rPr>
                <w:sz w:val="24"/>
                <w:szCs w:val="24"/>
              </w:rPr>
              <w:t xml:space="preserve"> СОШ</w:t>
            </w:r>
          </w:p>
        </w:tc>
      </w:tr>
      <w:tr w:rsidR="00741C5A" w:rsidRPr="00A63E03" w:rsidTr="006D04B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4</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Семинар общественных инспекторов по охране детства и заместителей директоров по воспитательной работе «Работа с детьми с проблемным поведением»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11.02.2016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Сальникова Е. В.</w:t>
            </w:r>
          </w:p>
          <w:p w:rsidR="00741C5A" w:rsidRPr="00A63E03" w:rsidRDefault="00741C5A" w:rsidP="00A63E03">
            <w:pPr>
              <w:jc w:val="both"/>
              <w:rPr>
                <w:sz w:val="24"/>
                <w:szCs w:val="24"/>
              </w:rPr>
            </w:pPr>
            <w:r w:rsidRPr="00A63E03">
              <w:rPr>
                <w:sz w:val="24"/>
                <w:szCs w:val="24"/>
              </w:rPr>
              <w:t>Кузнецова Н.М.</w:t>
            </w:r>
          </w:p>
          <w:p w:rsidR="00741C5A" w:rsidRPr="00A63E03" w:rsidRDefault="00741C5A" w:rsidP="00A63E03">
            <w:pPr>
              <w:jc w:val="both"/>
              <w:rPr>
                <w:sz w:val="24"/>
                <w:szCs w:val="24"/>
              </w:rPr>
            </w:pPr>
            <w:r w:rsidRPr="00A63E03">
              <w:rPr>
                <w:sz w:val="24"/>
                <w:szCs w:val="24"/>
              </w:rPr>
              <w:t>Михайлова Т. Г.</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слушатель</w:t>
            </w:r>
          </w:p>
        </w:tc>
        <w:tc>
          <w:tcPr>
            <w:tcW w:w="17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отдел образования</w:t>
            </w:r>
          </w:p>
          <w:p w:rsidR="00741C5A" w:rsidRPr="00A63E03" w:rsidRDefault="00741C5A" w:rsidP="00A63E03">
            <w:pPr>
              <w:jc w:val="both"/>
              <w:rPr>
                <w:sz w:val="24"/>
                <w:szCs w:val="24"/>
              </w:rPr>
            </w:pPr>
            <w:r w:rsidRPr="00A63E03">
              <w:rPr>
                <w:sz w:val="24"/>
                <w:szCs w:val="24"/>
              </w:rPr>
              <w:t>п. Пречистое</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pStyle w:val="af5"/>
              <w:spacing w:before="0" w:beforeAutospacing="0" w:after="0" w:afterAutospacing="0"/>
              <w:jc w:val="both"/>
              <w:rPr>
                <w:bCs/>
              </w:rPr>
            </w:pPr>
            <w:r w:rsidRPr="00A63E03">
              <w:rPr>
                <w:bCs/>
              </w:rPr>
              <w:t>5</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Cs/>
                <w:sz w:val="24"/>
                <w:szCs w:val="24"/>
              </w:rPr>
            </w:pPr>
            <w:r w:rsidRPr="00A63E03">
              <w:rPr>
                <w:bCs/>
                <w:sz w:val="24"/>
                <w:szCs w:val="24"/>
              </w:rPr>
              <w:t>Семинар «Обучение в разновозрастных группах»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17.03.2016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Соколова Т. А.</w:t>
            </w:r>
          </w:p>
          <w:p w:rsidR="00741C5A" w:rsidRPr="00A63E03" w:rsidRDefault="00741C5A" w:rsidP="00A63E03">
            <w:pPr>
              <w:jc w:val="both"/>
              <w:rPr>
                <w:sz w:val="24"/>
                <w:szCs w:val="24"/>
              </w:rPr>
            </w:pPr>
            <w:r w:rsidRPr="00A63E03">
              <w:rPr>
                <w:sz w:val="24"/>
                <w:szCs w:val="24"/>
              </w:rPr>
              <w:t>Кузнецова Н. М.</w:t>
            </w:r>
          </w:p>
          <w:p w:rsidR="00741C5A" w:rsidRPr="00A63E03" w:rsidRDefault="00741C5A" w:rsidP="00A63E03">
            <w:pPr>
              <w:jc w:val="both"/>
              <w:rPr>
                <w:sz w:val="24"/>
                <w:szCs w:val="24"/>
              </w:rPr>
            </w:pPr>
            <w:r w:rsidRPr="00A63E03">
              <w:rPr>
                <w:sz w:val="24"/>
                <w:szCs w:val="24"/>
              </w:rPr>
              <w:t>Кузнецов О. Г.</w:t>
            </w:r>
          </w:p>
          <w:p w:rsidR="00741C5A" w:rsidRPr="00A63E03" w:rsidRDefault="00741C5A" w:rsidP="00A63E03">
            <w:pPr>
              <w:jc w:val="both"/>
              <w:rPr>
                <w:sz w:val="24"/>
                <w:szCs w:val="24"/>
              </w:rPr>
            </w:pPr>
            <w:r w:rsidRPr="00A63E03">
              <w:rPr>
                <w:sz w:val="24"/>
                <w:szCs w:val="24"/>
              </w:rPr>
              <w:t>Михайлова Т. Г.</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roofErr w:type="spellStart"/>
            <w:r w:rsidRPr="00A63E03">
              <w:rPr>
                <w:bCs/>
                <w:sz w:val="24"/>
                <w:szCs w:val="24"/>
              </w:rPr>
              <w:t>Ананьинская</w:t>
            </w:r>
            <w:proofErr w:type="spellEnd"/>
            <w:r w:rsidRPr="00A63E03">
              <w:rPr>
                <w:bCs/>
                <w:sz w:val="24"/>
                <w:szCs w:val="24"/>
              </w:rPr>
              <w:t xml:space="preserve"> ООШ</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pStyle w:val="af5"/>
              <w:spacing w:before="0" w:beforeAutospacing="0" w:after="0" w:afterAutospacing="0"/>
              <w:jc w:val="both"/>
              <w:rPr>
                <w:bCs/>
              </w:rPr>
            </w:pPr>
            <w:r w:rsidRPr="00A63E03">
              <w:rPr>
                <w:bCs/>
              </w:rPr>
              <w:t>6</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bCs/>
                <w:sz w:val="24"/>
                <w:szCs w:val="24"/>
              </w:rPr>
              <w:t>Заседание творческой группы  «Обучение в разновозрастных группах»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Соколова Т. А.</w:t>
            </w:r>
          </w:p>
          <w:p w:rsidR="00741C5A" w:rsidRPr="00A63E03" w:rsidRDefault="00741C5A" w:rsidP="00A63E03">
            <w:pPr>
              <w:jc w:val="both"/>
              <w:rPr>
                <w:sz w:val="24"/>
                <w:szCs w:val="24"/>
              </w:rPr>
            </w:pPr>
            <w:r w:rsidRPr="00A63E03">
              <w:rPr>
                <w:sz w:val="24"/>
                <w:szCs w:val="24"/>
              </w:rPr>
              <w:t>Кузнецова Н. М.</w:t>
            </w:r>
          </w:p>
          <w:p w:rsidR="00741C5A" w:rsidRPr="00A63E03" w:rsidRDefault="00741C5A" w:rsidP="00A63E03">
            <w:pPr>
              <w:jc w:val="both"/>
              <w:rPr>
                <w:sz w:val="24"/>
                <w:szCs w:val="24"/>
              </w:rPr>
            </w:pPr>
            <w:r w:rsidRPr="00A63E03">
              <w:rPr>
                <w:sz w:val="24"/>
                <w:szCs w:val="24"/>
              </w:rPr>
              <w:t>Кузнецов О. Г.</w:t>
            </w:r>
          </w:p>
          <w:p w:rsidR="00741C5A" w:rsidRPr="00A63E03" w:rsidRDefault="00741C5A" w:rsidP="00A63E03">
            <w:pPr>
              <w:jc w:val="both"/>
              <w:rPr>
                <w:sz w:val="24"/>
                <w:szCs w:val="24"/>
              </w:rPr>
            </w:pPr>
            <w:r w:rsidRPr="00A63E03">
              <w:rPr>
                <w:sz w:val="24"/>
                <w:szCs w:val="24"/>
              </w:rPr>
              <w:t>Михайлова Т. Г.</w:t>
            </w:r>
          </w:p>
          <w:p w:rsidR="00741C5A" w:rsidRPr="00A63E03" w:rsidRDefault="00741C5A" w:rsidP="00A63E03">
            <w:pPr>
              <w:jc w:val="both"/>
              <w:rPr>
                <w:sz w:val="24"/>
                <w:szCs w:val="24"/>
              </w:rPr>
            </w:pPr>
            <w:proofErr w:type="spellStart"/>
            <w:r w:rsidRPr="00A63E03">
              <w:rPr>
                <w:sz w:val="24"/>
                <w:szCs w:val="24"/>
              </w:rPr>
              <w:t>Золоткова</w:t>
            </w:r>
            <w:proofErr w:type="spellEnd"/>
            <w:r w:rsidRPr="00A63E03">
              <w:rPr>
                <w:sz w:val="24"/>
                <w:szCs w:val="24"/>
              </w:rPr>
              <w:t xml:space="preserve"> М. Г.</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Cs/>
                <w:sz w:val="24"/>
                <w:szCs w:val="24"/>
              </w:rPr>
            </w:pPr>
            <w:r w:rsidRPr="00A63E03">
              <w:rPr>
                <w:bCs/>
                <w:sz w:val="24"/>
                <w:szCs w:val="24"/>
              </w:rPr>
              <w:t>ИРО Ярославль</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pStyle w:val="af5"/>
              <w:spacing w:before="0" w:beforeAutospacing="0" w:after="0" w:afterAutospacing="0"/>
              <w:jc w:val="both"/>
              <w:rPr>
                <w:bCs/>
              </w:rPr>
            </w:pPr>
            <w:r w:rsidRPr="00A63E03">
              <w:rPr>
                <w:bCs/>
              </w:rPr>
              <w:t>7</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Cs/>
                <w:sz w:val="24"/>
                <w:szCs w:val="24"/>
              </w:rPr>
            </w:pPr>
            <w:r w:rsidRPr="00A63E03">
              <w:rPr>
                <w:bCs/>
                <w:sz w:val="24"/>
                <w:szCs w:val="24"/>
              </w:rPr>
              <w:t>«Развитие образной памяти у дошкольников как средство формирования связной  речи»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roofErr w:type="spellStart"/>
            <w:r w:rsidRPr="00A63E03">
              <w:rPr>
                <w:sz w:val="24"/>
                <w:szCs w:val="24"/>
              </w:rPr>
              <w:t>Грибкова</w:t>
            </w:r>
            <w:proofErr w:type="spellEnd"/>
            <w:r w:rsidRPr="00A63E03">
              <w:rPr>
                <w:sz w:val="24"/>
                <w:szCs w:val="24"/>
              </w:rPr>
              <w:t xml:space="preserve"> О. А.</w:t>
            </w:r>
          </w:p>
          <w:p w:rsidR="00741C5A" w:rsidRPr="00A63E03" w:rsidRDefault="00741C5A" w:rsidP="00A63E03">
            <w:pPr>
              <w:jc w:val="both"/>
              <w:rPr>
                <w:sz w:val="24"/>
                <w:szCs w:val="24"/>
              </w:rPr>
            </w:pPr>
            <w:r w:rsidRPr="00A63E03">
              <w:rPr>
                <w:sz w:val="24"/>
                <w:szCs w:val="24"/>
              </w:rPr>
              <w:t>Виноградова Н. В.</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bCs/>
                <w:sz w:val="24"/>
                <w:szCs w:val="24"/>
              </w:rPr>
            </w:pPr>
            <w:r w:rsidRPr="00A63E03">
              <w:rPr>
                <w:bCs/>
                <w:sz w:val="24"/>
                <w:szCs w:val="24"/>
              </w:rPr>
              <w:t>МДОУ «Березка»</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pStyle w:val="af5"/>
              <w:spacing w:before="0" w:beforeAutospacing="0" w:after="0" w:afterAutospacing="0"/>
              <w:jc w:val="both"/>
              <w:rPr>
                <w:bCs/>
              </w:rPr>
            </w:pPr>
            <w:r w:rsidRPr="00A63E03">
              <w:rPr>
                <w:bCs/>
              </w:rPr>
              <w:t>8</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«Творческое развитие воспитанников МОУ Первомайский детский дом».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22.04.2016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МОУ Первомайский детский дом</w:t>
            </w:r>
          </w:p>
          <w:p w:rsidR="00741C5A" w:rsidRPr="00A63E03" w:rsidRDefault="00741C5A" w:rsidP="00A63E03">
            <w:pPr>
              <w:jc w:val="both"/>
              <w:rPr>
                <w:bCs/>
                <w:sz w:val="24"/>
                <w:szCs w:val="24"/>
              </w:rPr>
            </w:pP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pStyle w:val="af5"/>
              <w:spacing w:before="0" w:beforeAutospacing="0" w:after="0" w:afterAutospacing="0"/>
              <w:jc w:val="both"/>
              <w:rPr>
                <w:bCs/>
              </w:rPr>
            </w:pPr>
            <w:r w:rsidRPr="00A63E03">
              <w:rPr>
                <w:bCs/>
              </w:rPr>
              <w:t>9</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 xml:space="preserve">Фестиваль открытых мероприятий по формированию здорового и безопасного образа </w:t>
            </w:r>
            <w:r w:rsidRPr="00A63E03">
              <w:rPr>
                <w:sz w:val="24"/>
                <w:szCs w:val="24"/>
              </w:rPr>
              <w:lastRenderedPageBreak/>
              <w:t>жизни обучающихся в рамках проекта «Профилактика отклонений здоровья школьников средствами ТСРЛ»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lastRenderedPageBreak/>
              <w:t>19.04.2016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Кузнецова Н. М.</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МОУ Семеновская СОШ</w:t>
            </w:r>
          </w:p>
        </w:tc>
      </w:tr>
      <w:tr w:rsidR="00741C5A" w:rsidRPr="00A63E03" w:rsidTr="006D04B9">
        <w:trPr>
          <w:gridAfter w:val="1"/>
          <w:wAfter w:w="6" w:type="dxa"/>
          <w:trHeight w:val="25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393665" w:rsidP="00A63E03">
            <w:pPr>
              <w:pStyle w:val="af5"/>
              <w:spacing w:before="0" w:beforeAutospacing="0" w:after="0" w:afterAutospacing="0"/>
              <w:jc w:val="both"/>
              <w:rPr>
                <w:bCs/>
              </w:rPr>
            </w:pPr>
            <w:r w:rsidRPr="00A63E03">
              <w:rPr>
                <w:bCs/>
              </w:rPr>
              <w:lastRenderedPageBreak/>
              <w:t>10</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 xml:space="preserve">Всероссийская научно-практическая конференция, посвященная 115-летию со дня рождения Л. В. </w:t>
            </w:r>
            <w:proofErr w:type="spellStart"/>
            <w:r w:rsidRPr="00A63E03">
              <w:rPr>
                <w:sz w:val="24"/>
                <w:szCs w:val="24"/>
              </w:rPr>
              <w:t>Занкова</w:t>
            </w:r>
            <w:proofErr w:type="spellEnd"/>
            <w:r w:rsidRPr="00A63E03">
              <w:rPr>
                <w:sz w:val="24"/>
                <w:szCs w:val="24"/>
              </w:rPr>
              <w:t xml:space="preserve"> «Как стать </w:t>
            </w:r>
            <w:proofErr w:type="spellStart"/>
            <w:r w:rsidRPr="00A63E03">
              <w:rPr>
                <w:sz w:val="24"/>
                <w:szCs w:val="24"/>
              </w:rPr>
              <w:t>успешеым</w:t>
            </w:r>
            <w:proofErr w:type="spellEnd"/>
            <w:r w:rsidRPr="00A63E03">
              <w:rPr>
                <w:sz w:val="24"/>
                <w:szCs w:val="24"/>
              </w:rPr>
              <w:t xml:space="preserve"> в образовании: вклад системы Л. В. </w:t>
            </w:r>
            <w:proofErr w:type="spellStart"/>
            <w:r w:rsidRPr="00A63E03">
              <w:rPr>
                <w:sz w:val="24"/>
                <w:szCs w:val="24"/>
              </w:rPr>
              <w:t>Занкова</w:t>
            </w:r>
            <w:proofErr w:type="spellEnd"/>
            <w:r w:rsidRPr="00A63E03">
              <w:rPr>
                <w:sz w:val="24"/>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25.04.2016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Соколова И. М.</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393665" w:rsidP="00A63E03">
            <w:pPr>
              <w:jc w:val="both"/>
              <w:rPr>
                <w:sz w:val="24"/>
                <w:szCs w:val="24"/>
              </w:rPr>
            </w:pPr>
            <w:r w:rsidRPr="00A63E03">
              <w:rPr>
                <w:sz w:val="24"/>
                <w:szCs w:val="24"/>
              </w:rPr>
              <w:t xml:space="preserve">Мастер-класс </w:t>
            </w:r>
            <w:r w:rsidR="00741C5A" w:rsidRPr="00A63E03">
              <w:rPr>
                <w:sz w:val="24"/>
                <w:szCs w:val="24"/>
              </w:rPr>
              <w:t xml:space="preserve"> «Учебная ситуация»</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Г. Москва</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393665" w:rsidP="00A63E03">
            <w:pPr>
              <w:pStyle w:val="af5"/>
              <w:spacing w:before="0" w:beforeAutospacing="0" w:after="0" w:afterAutospacing="0"/>
              <w:jc w:val="both"/>
              <w:rPr>
                <w:bCs/>
              </w:rPr>
            </w:pPr>
            <w:r w:rsidRPr="00A63E03">
              <w:rPr>
                <w:bCs/>
              </w:rPr>
              <w:t>11</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rStyle w:val="apple-converted-space"/>
                <w:color w:val="000000"/>
                <w:sz w:val="24"/>
                <w:szCs w:val="24"/>
                <w:shd w:val="clear" w:color="auto" w:fill="FFFFFF"/>
              </w:rPr>
              <w:t>«</w:t>
            </w:r>
            <w:r w:rsidRPr="00A63E03">
              <w:rPr>
                <w:sz w:val="24"/>
                <w:szCs w:val="24"/>
              </w:rPr>
              <w:t xml:space="preserve">Современные  </w:t>
            </w:r>
            <w:proofErr w:type="spellStart"/>
            <w:r w:rsidRPr="00A63E03">
              <w:rPr>
                <w:sz w:val="24"/>
                <w:szCs w:val="24"/>
              </w:rPr>
              <w:t>здоровьесберегающие</w:t>
            </w:r>
            <w:proofErr w:type="spellEnd"/>
            <w:r w:rsidRPr="00A63E03">
              <w:rPr>
                <w:sz w:val="24"/>
                <w:szCs w:val="24"/>
              </w:rPr>
              <w:t xml:space="preserve"> инновационные технологии в образовательном процессе ДОУ в условиях реализации ФГОС»</w:t>
            </w:r>
          </w:p>
          <w:p w:rsidR="00741C5A" w:rsidRPr="00A63E03" w:rsidRDefault="00741C5A" w:rsidP="00A63E03">
            <w:pPr>
              <w:jc w:val="both"/>
              <w:rPr>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28.04.2016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roofErr w:type="spellStart"/>
            <w:r w:rsidRPr="00A63E03">
              <w:rPr>
                <w:sz w:val="24"/>
                <w:szCs w:val="24"/>
              </w:rPr>
              <w:t>Грибкова</w:t>
            </w:r>
            <w:proofErr w:type="spellEnd"/>
            <w:r w:rsidRPr="00A63E03">
              <w:rPr>
                <w:sz w:val="24"/>
                <w:szCs w:val="24"/>
              </w:rPr>
              <w:t xml:space="preserve"> О. А.</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МОУ детский сад  «Колосок»</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393665" w:rsidP="00A63E03">
            <w:pPr>
              <w:pStyle w:val="af5"/>
              <w:spacing w:before="0" w:beforeAutospacing="0" w:after="0" w:afterAutospacing="0"/>
              <w:jc w:val="both"/>
              <w:rPr>
                <w:bCs/>
              </w:rPr>
            </w:pPr>
            <w:r w:rsidRPr="00A63E03">
              <w:rPr>
                <w:bCs/>
              </w:rPr>
              <w:t>12</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rStyle w:val="apple-converted-space"/>
                <w:color w:val="000000"/>
                <w:sz w:val="24"/>
                <w:szCs w:val="24"/>
                <w:shd w:val="clear" w:color="auto" w:fill="FFFFFF"/>
              </w:rPr>
            </w:pPr>
            <w:r w:rsidRPr="00A63E03">
              <w:rPr>
                <w:sz w:val="24"/>
                <w:szCs w:val="24"/>
              </w:rPr>
              <w:t xml:space="preserve">Межрегиональная видеоконференция </w:t>
            </w:r>
            <w:r w:rsidRPr="00A63E03">
              <w:rPr>
                <w:bCs/>
                <w:sz w:val="24"/>
                <w:szCs w:val="24"/>
              </w:rPr>
              <w:t>«Развивающее обучение: из прошлого в будущее»</w:t>
            </w:r>
            <w:r w:rsidRPr="00A63E03">
              <w:rPr>
                <w:sz w:val="24"/>
                <w:szCs w:val="24"/>
              </w:rPr>
              <w:t xml:space="preserve"> в рамках реализации ФГОС НОО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12.05.2016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Соколова И. М.</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выступление</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ИРО Ярославль</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393665" w:rsidP="00A63E03">
            <w:pPr>
              <w:pStyle w:val="af5"/>
              <w:spacing w:before="0" w:beforeAutospacing="0" w:after="0" w:afterAutospacing="0"/>
              <w:jc w:val="both"/>
              <w:rPr>
                <w:bCs/>
              </w:rPr>
            </w:pPr>
            <w:r w:rsidRPr="00A63E03">
              <w:rPr>
                <w:bCs/>
              </w:rPr>
              <w:t>13</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 xml:space="preserve">Межрегиональная видеоконференция </w:t>
            </w:r>
            <w:r w:rsidRPr="00A63E03">
              <w:rPr>
                <w:bCs/>
                <w:sz w:val="24"/>
                <w:szCs w:val="24"/>
              </w:rPr>
              <w:t>«Развивающее обучение: из прошлого в будущее»</w:t>
            </w:r>
            <w:r w:rsidRPr="00A63E03">
              <w:rPr>
                <w:sz w:val="24"/>
                <w:szCs w:val="24"/>
              </w:rPr>
              <w:t xml:space="preserve"> в рамках реализации ФГОС НОО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12.05.2016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Соколова Т. А.</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выступление</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ИРО Ярославль</w:t>
            </w:r>
          </w:p>
        </w:tc>
      </w:tr>
      <w:tr w:rsidR="00741C5A" w:rsidRPr="00A63E03" w:rsidTr="006D04B9">
        <w:trPr>
          <w:gridAfter w:val="1"/>
          <w:wAfter w:w="6"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393665" w:rsidP="00A63E03">
            <w:pPr>
              <w:pStyle w:val="af5"/>
              <w:spacing w:before="0" w:beforeAutospacing="0" w:after="0" w:afterAutospacing="0"/>
              <w:jc w:val="both"/>
              <w:rPr>
                <w:bCs/>
              </w:rPr>
            </w:pPr>
            <w:r w:rsidRPr="00A63E03">
              <w:rPr>
                <w:bCs/>
              </w:rPr>
              <w:t>14</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Семинар-практикум «Семейные ценности – основа школьных традиций»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r w:rsidRPr="00A63E03">
              <w:rPr>
                <w:sz w:val="24"/>
                <w:szCs w:val="24"/>
              </w:rPr>
              <w:t>20.05.2016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C5A" w:rsidRPr="00A63E03" w:rsidRDefault="00741C5A" w:rsidP="00A63E03">
            <w:pPr>
              <w:jc w:val="both"/>
              <w:rPr>
                <w:sz w:val="24"/>
                <w:szCs w:val="24"/>
              </w:rPr>
            </w:pPr>
            <w:proofErr w:type="spellStart"/>
            <w:r w:rsidRPr="00A63E03">
              <w:rPr>
                <w:sz w:val="24"/>
                <w:szCs w:val="24"/>
              </w:rPr>
              <w:t>Рогушкина</w:t>
            </w:r>
            <w:proofErr w:type="spellEnd"/>
            <w:r w:rsidRPr="00A63E03">
              <w:rPr>
                <w:sz w:val="24"/>
                <w:szCs w:val="24"/>
              </w:rPr>
              <w:t xml:space="preserve"> Л. В.</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слушатель</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C5A" w:rsidRPr="00A63E03" w:rsidRDefault="00741C5A" w:rsidP="00A63E03">
            <w:pPr>
              <w:jc w:val="both"/>
              <w:rPr>
                <w:sz w:val="24"/>
                <w:szCs w:val="24"/>
              </w:rPr>
            </w:pPr>
            <w:r w:rsidRPr="00A63E03">
              <w:rPr>
                <w:sz w:val="24"/>
                <w:szCs w:val="24"/>
              </w:rPr>
              <w:t xml:space="preserve">МОУ </w:t>
            </w:r>
            <w:proofErr w:type="spellStart"/>
            <w:r w:rsidRPr="00A63E03">
              <w:rPr>
                <w:sz w:val="24"/>
                <w:szCs w:val="24"/>
              </w:rPr>
              <w:t>Скалинская</w:t>
            </w:r>
            <w:proofErr w:type="spellEnd"/>
            <w:r w:rsidRPr="00A63E03">
              <w:rPr>
                <w:sz w:val="24"/>
                <w:szCs w:val="24"/>
              </w:rPr>
              <w:t xml:space="preserve"> ООШ</w:t>
            </w:r>
          </w:p>
        </w:tc>
      </w:tr>
    </w:tbl>
    <w:p w:rsidR="00741C5A" w:rsidRPr="00A63E03" w:rsidRDefault="00741C5A" w:rsidP="00A63E03">
      <w:pPr>
        <w:jc w:val="both"/>
        <w:rPr>
          <w:sz w:val="24"/>
          <w:szCs w:val="24"/>
        </w:rPr>
      </w:pPr>
    </w:p>
    <w:p w:rsidR="00741C5A" w:rsidRPr="00A63E03" w:rsidRDefault="00741C5A" w:rsidP="00A63E03">
      <w:pPr>
        <w:jc w:val="both"/>
        <w:rPr>
          <w:b/>
          <w:sz w:val="24"/>
          <w:szCs w:val="24"/>
        </w:rPr>
      </w:pPr>
    </w:p>
    <w:p w:rsidR="00741C5A" w:rsidRPr="00A63E03" w:rsidRDefault="00741C5A" w:rsidP="00A63E03">
      <w:pPr>
        <w:jc w:val="both"/>
        <w:rPr>
          <w:b/>
          <w:sz w:val="24"/>
          <w:szCs w:val="24"/>
        </w:rPr>
      </w:pPr>
      <w:r w:rsidRPr="00A63E03">
        <w:rPr>
          <w:b/>
          <w:sz w:val="24"/>
          <w:szCs w:val="24"/>
        </w:rPr>
        <w:t xml:space="preserve">Участие педагогов МОУ  </w:t>
      </w:r>
      <w:proofErr w:type="gramStart"/>
      <w:r w:rsidRPr="00A63E03">
        <w:rPr>
          <w:b/>
          <w:sz w:val="24"/>
          <w:szCs w:val="24"/>
        </w:rPr>
        <w:t>Первомайской</w:t>
      </w:r>
      <w:proofErr w:type="gramEnd"/>
      <w:r w:rsidRPr="00A63E03">
        <w:rPr>
          <w:b/>
          <w:sz w:val="24"/>
          <w:szCs w:val="24"/>
        </w:rPr>
        <w:t xml:space="preserve"> СОШ в конкурсах</w:t>
      </w:r>
    </w:p>
    <w:p w:rsidR="00393665" w:rsidRPr="00A63E03" w:rsidRDefault="00393665" w:rsidP="00A63E03">
      <w:pPr>
        <w:jc w:val="both"/>
        <w:rPr>
          <w:b/>
          <w:sz w:val="24"/>
          <w:szCs w:val="24"/>
        </w:rPr>
      </w:pPr>
    </w:p>
    <w:tbl>
      <w:tblPr>
        <w:tblStyle w:val="ae"/>
        <w:tblW w:w="10740" w:type="dxa"/>
        <w:tblInd w:w="-885" w:type="dxa"/>
        <w:tblLook w:val="04A0"/>
      </w:tblPr>
      <w:tblGrid>
        <w:gridCol w:w="851"/>
        <w:gridCol w:w="4243"/>
        <w:gridCol w:w="2064"/>
        <w:gridCol w:w="1976"/>
        <w:gridCol w:w="1606"/>
      </w:tblGrid>
      <w:tr w:rsidR="00741C5A" w:rsidRPr="00A63E03" w:rsidTr="006D04B9">
        <w:tc>
          <w:tcPr>
            <w:tcW w:w="851" w:type="dxa"/>
          </w:tcPr>
          <w:p w:rsidR="00741C5A" w:rsidRPr="00A63E03" w:rsidRDefault="00741C5A" w:rsidP="00A63E03">
            <w:pPr>
              <w:jc w:val="both"/>
              <w:rPr>
                <w:b/>
                <w:sz w:val="24"/>
                <w:szCs w:val="24"/>
              </w:rPr>
            </w:pPr>
            <w:r w:rsidRPr="00A63E03">
              <w:rPr>
                <w:b/>
                <w:sz w:val="24"/>
                <w:szCs w:val="24"/>
              </w:rPr>
              <w:t>№</w:t>
            </w:r>
          </w:p>
        </w:tc>
        <w:tc>
          <w:tcPr>
            <w:tcW w:w="4243" w:type="dxa"/>
          </w:tcPr>
          <w:p w:rsidR="00741C5A" w:rsidRPr="00A63E03" w:rsidRDefault="00741C5A" w:rsidP="00A63E03">
            <w:pPr>
              <w:jc w:val="both"/>
              <w:rPr>
                <w:b/>
                <w:sz w:val="24"/>
                <w:szCs w:val="24"/>
              </w:rPr>
            </w:pPr>
            <w:r w:rsidRPr="00A63E03">
              <w:rPr>
                <w:b/>
                <w:sz w:val="24"/>
                <w:szCs w:val="24"/>
              </w:rPr>
              <w:t>Название конкурса</w:t>
            </w:r>
          </w:p>
        </w:tc>
        <w:tc>
          <w:tcPr>
            <w:tcW w:w="2064" w:type="dxa"/>
          </w:tcPr>
          <w:p w:rsidR="00741C5A" w:rsidRPr="00A63E03" w:rsidRDefault="00741C5A" w:rsidP="00A63E03">
            <w:pPr>
              <w:jc w:val="both"/>
              <w:rPr>
                <w:b/>
                <w:sz w:val="24"/>
                <w:szCs w:val="24"/>
              </w:rPr>
            </w:pPr>
            <w:r w:rsidRPr="00A63E03">
              <w:rPr>
                <w:b/>
                <w:sz w:val="24"/>
                <w:szCs w:val="24"/>
              </w:rPr>
              <w:t>Уровень</w:t>
            </w:r>
          </w:p>
        </w:tc>
        <w:tc>
          <w:tcPr>
            <w:tcW w:w="1976" w:type="dxa"/>
          </w:tcPr>
          <w:p w:rsidR="00741C5A" w:rsidRPr="00A63E03" w:rsidRDefault="00741C5A" w:rsidP="00A63E03">
            <w:pPr>
              <w:jc w:val="both"/>
              <w:rPr>
                <w:b/>
                <w:sz w:val="24"/>
                <w:szCs w:val="24"/>
              </w:rPr>
            </w:pPr>
            <w:r w:rsidRPr="00A63E03">
              <w:rPr>
                <w:b/>
                <w:sz w:val="24"/>
                <w:szCs w:val="24"/>
              </w:rPr>
              <w:t>ФИО педагога</w:t>
            </w:r>
          </w:p>
        </w:tc>
        <w:tc>
          <w:tcPr>
            <w:tcW w:w="1606" w:type="dxa"/>
          </w:tcPr>
          <w:p w:rsidR="00741C5A" w:rsidRPr="00A63E03" w:rsidRDefault="00741C5A" w:rsidP="00A63E03">
            <w:pPr>
              <w:jc w:val="both"/>
              <w:rPr>
                <w:b/>
                <w:sz w:val="24"/>
                <w:szCs w:val="24"/>
              </w:rPr>
            </w:pPr>
            <w:r w:rsidRPr="00A63E03">
              <w:rPr>
                <w:b/>
                <w:sz w:val="24"/>
                <w:szCs w:val="24"/>
              </w:rPr>
              <w:t>Результат</w:t>
            </w:r>
          </w:p>
        </w:tc>
      </w:tr>
      <w:tr w:rsidR="00741C5A" w:rsidRPr="00A63E03" w:rsidTr="006D04B9">
        <w:tc>
          <w:tcPr>
            <w:tcW w:w="851" w:type="dxa"/>
          </w:tcPr>
          <w:p w:rsidR="00741C5A" w:rsidRPr="00A63E03" w:rsidRDefault="00741C5A" w:rsidP="00A63E03">
            <w:pPr>
              <w:pStyle w:val="aff5"/>
              <w:numPr>
                <w:ilvl w:val="0"/>
                <w:numId w:val="27"/>
              </w:numPr>
              <w:jc w:val="both"/>
              <w:rPr>
                <w:bCs/>
                <w:sz w:val="24"/>
                <w:szCs w:val="24"/>
              </w:rPr>
            </w:pPr>
          </w:p>
        </w:tc>
        <w:tc>
          <w:tcPr>
            <w:tcW w:w="4243" w:type="dxa"/>
          </w:tcPr>
          <w:p w:rsidR="00741C5A" w:rsidRPr="00A63E03" w:rsidRDefault="00741C5A" w:rsidP="00A63E03">
            <w:pPr>
              <w:jc w:val="both"/>
              <w:rPr>
                <w:sz w:val="24"/>
                <w:szCs w:val="24"/>
              </w:rPr>
            </w:pPr>
            <w:r w:rsidRPr="00A63E03">
              <w:rPr>
                <w:sz w:val="24"/>
                <w:szCs w:val="24"/>
              </w:rPr>
              <w:t>Епархиальный конкурс методических разработок педагогов по духовно-нравственному воспитанию детей и молодежи»</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proofErr w:type="spellStart"/>
            <w:r w:rsidRPr="00A63E03">
              <w:rPr>
                <w:sz w:val="24"/>
                <w:szCs w:val="24"/>
              </w:rPr>
              <w:t>Золоткова</w:t>
            </w:r>
            <w:proofErr w:type="spellEnd"/>
            <w:r w:rsidRPr="00A63E03">
              <w:rPr>
                <w:sz w:val="24"/>
                <w:szCs w:val="24"/>
              </w:rPr>
              <w:t xml:space="preserve"> М. Г.</w:t>
            </w:r>
          </w:p>
        </w:tc>
        <w:tc>
          <w:tcPr>
            <w:tcW w:w="1606" w:type="dxa"/>
          </w:tcPr>
          <w:p w:rsidR="00741C5A" w:rsidRPr="00A63E03" w:rsidRDefault="00741C5A" w:rsidP="00A63E03">
            <w:pPr>
              <w:jc w:val="both"/>
              <w:rPr>
                <w:sz w:val="24"/>
                <w:szCs w:val="24"/>
              </w:rPr>
            </w:pPr>
            <w:r w:rsidRPr="00A63E03">
              <w:rPr>
                <w:sz w:val="24"/>
                <w:szCs w:val="24"/>
              </w:rPr>
              <w:t>Сертификат участника</w:t>
            </w:r>
          </w:p>
        </w:tc>
      </w:tr>
      <w:tr w:rsidR="00741C5A" w:rsidRPr="00A63E03" w:rsidTr="006D04B9">
        <w:tc>
          <w:tcPr>
            <w:tcW w:w="851" w:type="dxa"/>
          </w:tcPr>
          <w:p w:rsidR="00741C5A" w:rsidRPr="00A63E03" w:rsidRDefault="00741C5A" w:rsidP="00A63E03">
            <w:pPr>
              <w:pStyle w:val="aff5"/>
              <w:numPr>
                <w:ilvl w:val="0"/>
                <w:numId w:val="27"/>
              </w:numPr>
              <w:jc w:val="both"/>
              <w:rPr>
                <w:bCs/>
                <w:sz w:val="24"/>
                <w:szCs w:val="24"/>
              </w:rPr>
            </w:pPr>
          </w:p>
        </w:tc>
        <w:tc>
          <w:tcPr>
            <w:tcW w:w="4243" w:type="dxa"/>
          </w:tcPr>
          <w:p w:rsidR="00741C5A" w:rsidRPr="00A63E03" w:rsidRDefault="00741C5A" w:rsidP="00A63E03">
            <w:pPr>
              <w:jc w:val="both"/>
              <w:rPr>
                <w:sz w:val="24"/>
                <w:szCs w:val="24"/>
              </w:rPr>
            </w:pPr>
            <w:r w:rsidRPr="00A63E03">
              <w:rPr>
                <w:sz w:val="24"/>
                <w:szCs w:val="24"/>
              </w:rPr>
              <w:t>Епархиальный конкурс методических разработок педагогов по духовно-нравственному воспитанию детей и молодежи»</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proofErr w:type="spellStart"/>
            <w:r w:rsidRPr="00A63E03">
              <w:rPr>
                <w:sz w:val="24"/>
                <w:szCs w:val="24"/>
              </w:rPr>
              <w:t>Рогушкина</w:t>
            </w:r>
            <w:proofErr w:type="spellEnd"/>
            <w:r w:rsidRPr="00A63E03">
              <w:rPr>
                <w:sz w:val="24"/>
                <w:szCs w:val="24"/>
              </w:rPr>
              <w:t xml:space="preserve"> Л. В.</w:t>
            </w:r>
          </w:p>
        </w:tc>
        <w:tc>
          <w:tcPr>
            <w:tcW w:w="1606" w:type="dxa"/>
          </w:tcPr>
          <w:p w:rsidR="00741C5A" w:rsidRPr="00A63E03" w:rsidRDefault="00741C5A" w:rsidP="00A63E03">
            <w:pPr>
              <w:jc w:val="both"/>
              <w:rPr>
                <w:sz w:val="24"/>
                <w:szCs w:val="24"/>
              </w:rPr>
            </w:pPr>
            <w:r w:rsidRPr="00A63E03">
              <w:rPr>
                <w:sz w:val="24"/>
                <w:szCs w:val="24"/>
              </w:rPr>
              <w:t>Сертификат участника</w:t>
            </w:r>
          </w:p>
        </w:tc>
      </w:tr>
      <w:tr w:rsidR="00741C5A" w:rsidRPr="00A63E03" w:rsidTr="006D04B9">
        <w:tc>
          <w:tcPr>
            <w:tcW w:w="851" w:type="dxa"/>
          </w:tcPr>
          <w:p w:rsidR="00741C5A" w:rsidRPr="00A63E03" w:rsidRDefault="00741C5A" w:rsidP="00A63E03">
            <w:pPr>
              <w:pStyle w:val="aff5"/>
              <w:numPr>
                <w:ilvl w:val="0"/>
                <w:numId w:val="27"/>
              </w:numPr>
              <w:jc w:val="both"/>
              <w:rPr>
                <w:bCs/>
                <w:sz w:val="24"/>
                <w:szCs w:val="24"/>
              </w:rPr>
            </w:pPr>
          </w:p>
        </w:tc>
        <w:tc>
          <w:tcPr>
            <w:tcW w:w="4243" w:type="dxa"/>
          </w:tcPr>
          <w:p w:rsidR="00741C5A" w:rsidRPr="00A63E03" w:rsidRDefault="00741C5A" w:rsidP="00A63E03">
            <w:pPr>
              <w:jc w:val="both"/>
              <w:rPr>
                <w:sz w:val="24"/>
                <w:szCs w:val="24"/>
              </w:rPr>
            </w:pPr>
            <w:r w:rsidRPr="00A63E03">
              <w:rPr>
                <w:sz w:val="24"/>
                <w:szCs w:val="24"/>
              </w:rPr>
              <w:t>Епархиальный конкурс методических разработок педагогов по духовно-нравственному воспитанию детей и молодежи»</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r w:rsidRPr="00A63E03">
              <w:rPr>
                <w:sz w:val="24"/>
                <w:szCs w:val="24"/>
              </w:rPr>
              <w:t>Савельева З. В.</w:t>
            </w:r>
          </w:p>
        </w:tc>
        <w:tc>
          <w:tcPr>
            <w:tcW w:w="1606" w:type="dxa"/>
          </w:tcPr>
          <w:p w:rsidR="00741C5A" w:rsidRPr="00A63E03" w:rsidRDefault="00741C5A" w:rsidP="00A63E03">
            <w:pPr>
              <w:jc w:val="both"/>
              <w:rPr>
                <w:sz w:val="24"/>
                <w:szCs w:val="24"/>
              </w:rPr>
            </w:pPr>
            <w:r w:rsidRPr="00A63E03">
              <w:rPr>
                <w:sz w:val="24"/>
                <w:szCs w:val="24"/>
              </w:rPr>
              <w:t>Сертификат участника</w:t>
            </w:r>
          </w:p>
        </w:tc>
      </w:tr>
      <w:tr w:rsidR="00741C5A" w:rsidRPr="00A63E03" w:rsidTr="006D04B9">
        <w:tc>
          <w:tcPr>
            <w:tcW w:w="851" w:type="dxa"/>
          </w:tcPr>
          <w:p w:rsidR="00741C5A" w:rsidRPr="00A63E03" w:rsidRDefault="00741C5A" w:rsidP="00A63E03">
            <w:pPr>
              <w:pStyle w:val="aff5"/>
              <w:numPr>
                <w:ilvl w:val="0"/>
                <w:numId w:val="27"/>
              </w:numPr>
              <w:jc w:val="both"/>
              <w:rPr>
                <w:bCs/>
                <w:sz w:val="24"/>
                <w:szCs w:val="24"/>
              </w:rPr>
            </w:pPr>
          </w:p>
        </w:tc>
        <w:tc>
          <w:tcPr>
            <w:tcW w:w="4243" w:type="dxa"/>
          </w:tcPr>
          <w:p w:rsidR="00741C5A" w:rsidRPr="00A63E03" w:rsidRDefault="00741C5A" w:rsidP="00A63E03">
            <w:pPr>
              <w:jc w:val="both"/>
              <w:rPr>
                <w:sz w:val="24"/>
                <w:szCs w:val="24"/>
              </w:rPr>
            </w:pPr>
            <w:r w:rsidRPr="00A63E03">
              <w:rPr>
                <w:sz w:val="24"/>
                <w:szCs w:val="24"/>
              </w:rPr>
              <w:t>Епархиальный конкурс методических разработок педагогов по духовно-нравственному воспитанию детей и молодежи»</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proofErr w:type="spellStart"/>
            <w:r w:rsidRPr="00A63E03">
              <w:rPr>
                <w:sz w:val="24"/>
                <w:szCs w:val="24"/>
              </w:rPr>
              <w:t>Ляпина</w:t>
            </w:r>
            <w:proofErr w:type="spellEnd"/>
            <w:r w:rsidRPr="00A63E03">
              <w:rPr>
                <w:sz w:val="24"/>
                <w:szCs w:val="24"/>
              </w:rPr>
              <w:t xml:space="preserve"> Е. Н.</w:t>
            </w:r>
          </w:p>
        </w:tc>
        <w:tc>
          <w:tcPr>
            <w:tcW w:w="1606" w:type="dxa"/>
          </w:tcPr>
          <w:p w:rsidR="00741C5A" w:rsidRPr="00A63E03" w:rsidRDefault="00741C5A" w:rsidP="00A63E03">
            <w:pPr>
              <w:jc w:val="both"/>
              <w:rPr>
                <w:sz w:val="24"/>
                <w:szCs w:val="24"/>
              </w:rPr>
            </w:pPr>
            <w:r w:rsidRPr="00A63E03">
              <w:rPr>
                <w:sz w:val="24"/>
                <w:szCs w:val="24"/>
              </w:rPr>
              <w:t>Сертификат участника</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sz w:val="24"/>
                <w:szCs w:val="24"/>
              </w:rPr>
            </w:pPr>
            <w:r w:rsidRPr="00A63E03">
              <w:rPr>
                <w:sz w:val="24"/>
                <w:szCs w:val="24"/>
              </w:rPr>
              <w:t>выставка мастерства учителей «Грани творчества»</w:t>
            </w:r>
          </w:p>
        </w:tc>
        <w:tc>
          <w:tcPr>
            <w:tcW w:w="2064" w:type="dxa"/>
          </w:tcPr>
          <w:p w:rsidR="00741C5A" w:rsidRPr="00A63E03" w:rsidRDefault="00741C5A" w:rsidP="00A63E03">
            <w:pPr>
              <w:jc w:val="both"/>
              <w:rPr>
                <w:sz w:val="24"/>
                <w:szCs w:val="24"/>
              </w:rPr>
            </w:pPr>
            <w:r w:rsidRPr="00A63E03">
              <w:rPr>
                <w:sz w:val="24"/>
                <w:szCs w:val="24"/>
              </w:rPr>
              <w:t>муниципальный</w:t>
            </w:r>
          </w:p>
        </w:tc>
        <w:tc>
          <w:tcPr>
            <w:tcW w:w="1976" w:type="dxa"/>
          </w:tcPr>
          <w:p w:rsidR="00741C5A" w:rsidRPr="00A63E03" w:rsidRDefault="00741C5A" w:rsidP="00A63E03">
            <w:pPr>
              <w:jc w:val="both"/>
              <w:rPr>
                <w:sz w:val="24"/>
                <w:szCs w:val="24"/>
              </w:rPr>
            </w:pPr>
            <w:proofErr w:type="spellStart"/>
            <w:r w:rsidRPr="00A63E03">
              <w:rPr>
                <w:sz w:val="24"/>
                <w:szCs w:val="24"/>
              </w:rPr>
              <w:t>Ляпина</w:t>
            </w:r>
            <w:proofErr w:type="spellEnd"/>
            <w:r w:rsidRPr="00A63E03">
              <w:rPr>
                <w:sz w:val="24"/>
                <w:szCs w:val="24"/>
              </w:rPr>
              <w:t xml:space="preserve"> Е. Н.</w:t>
            </w:r>
          </w:p>
        </w:tc>
        <w:tc>
          <w:tcPr>
            <w:tcW w:w="1606" w:type="dxa"/>
          </w:tcPr>
          <w:p w:rsidR="00741C5A" w:rsidRPr="00A63E03" w:rsidRDefault="00741C5A" w:rsidP="00A63E03">
            <w:pPr>
              <w:jc w:val="both"/>
              <w:rPr>
                <w:sz w:val="24"/>
                <w:szCs w:val="24"/>
              </w:rPr>
            </w:pPr>
            <w:r w:rsidRPr="00A63E03">
              <w:rPr>
                <w:sz w:val="24"/>
                <w:szCs w:val="24"/>
              </w:rPr>
              <w:t>3 место</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b/>
                <w:sz w:val="24"/>
                <w:szCs w:val="24"/>
              </w:rPr>
            </w:pPr>
            <w:r w:rsidRPr="00A63E03">
              <w:rPr>
                <w:sz w:val="24"/>
                <w:szCs w:val="24"/>
              </w:rPr>
              <w:t>выставка мастерства учителей «Грани творчества»</w:t>
            </w:r>
          </w:p>
        </w:tc>
        <w:tc>
          <w:tcPr>
            <w:tcW w:w="2064" w:type="dxa"/>
          </w:tcPr>
          <w:p w:rsidR="00741C5A" w:rsidRPr="00A63E03" w:rsidRDefault="00741C5A" w:rsidP="00A63E03">
            <w:pPr>
              <w:jc w:val="both"/>
              <w:rPr>
                <w:sz w:val="24"/>
                <w:szCs w:val="24"/>
              </w:rPr>
            </w:pPr>
            <w:r w:rsidRPr="00A63E03">
              <w:rPr>
                <w:sz w:val="24"/>
                <w:szCs w:val="24"/>
              </w:rPr>
              <w:t>муниципальный</w:t>
            </w:r>
          </w:p>
        </w:tc>
        <w:tc>
          <w:tcPr>
            <w:tcW w:w="1976" w:type="dxa"/>
          </w:tcPr>
          <w:p w:rsidR="00741C5A" w:rsidRPr="00A63E03" w:rsidRDefault="00741C5A" w:rsidP="00A63E03">
            <w:pPr>
              <w:jc w:val="both"/>
              <w:rPr>
                <w:sz w:val="24"/>
                <w:szCs w:val="24"/>
              </w:rPr>
            </w:pPr>
            <w:proofErr w:type="spellStart"/>
            <w:r w:rsidRPr="00A63E03">
              <w:rPr>
                <w:sz w:val="24"/>
                <w:szCs w:val="24"/>
              </w:rPr>
              <w:t>Грибкова</w:t>
            </w:r>
            <w:proofErr w:type="spellEnd"/>
            <w:r w:rsidRPr="00A63E03">
              <w:rPr>
                <w:sz w:val="24"/>
                <w:szCs w:val="24"/>
              </w:rPr>
              <w:t xml:space="preserve"> О. А.</w:t>
            </w:r>
          </w:p>
        </w:tc>
        <w:tc>
          <w:tcPr>
            <w:tcW w:w="1606" w:type="dxa"/>
          </w:tcPr>
          <w:p w:rsidR="00741C5A" w:rsidRPr="00A63E03" w:rsidRDefault="00741C5A" w:rsidP="00A63E03">
            <w:pPr>
              <w:jc w:val="both"/>
              <w:rPr>
                <w:sz w:val="24"/>
                <w:szCs w:val="24"/>
              </w:rPr>
            </w:pPr>
            <w:r w:rsidRPr="00A63E03">
              <w:rPr>
                <w:sz w:val="24"/>
                <w:szCs w:val="24"/>
              </w:rPr>
              <w:t>2 место</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b/>
                <w:sz w:val="24"/>
                <w:szCs w:val="24"/>
              </w:rPr>
            </w:pPr>
            <w:r w:rsidRPr="00A63E03">
              <w:rPr>
                <w:sz w:val="24"/>
                <w:szCs w:val="24"/>
              </w:rPr>
              <w:t>выставка мастерства учителей «Грани творчества»</w:t>
            </w:r>
          </w:p>
        </w:tc>
        <w:tc>
          <w:tcPr>
            <w:tcW w:w="2064" w:type="dxa"/>
          </w:tcPr>
          <w:p w:rsidR="00741C5A" w:rsidRPr="00A63E03" w:rsidRDefault="00741C5A" w:rsidP="00A63E03">
            <w:pPr>
              <w:jc w:val="both"/>
              <w:rPr>
                <w:sz w:val="24"/>
                <w:szCs w:val="24"/>
              </w:rPr>
            </w:pPr>
            <w:r w:rsidRPr="00A63E03">
              <w:rPr>
                <w:sz w:val="24"/>
                <w:szCs w:val="24"/>
              </w:rPr>
              <w:t>муниципальный</w:t>
            </w:r>
          </w:p>
        </w:tc>
        <w:tc>
          <w:tcPr>
            <w:tcW w:w="1976" w:type="dxa"/>
          </w:tcPr>
          <w:p w:rsidR="00741C5A" w:rsidRPr="00A63E03" w:rsidRDefault="00741C5A" w:rsidP="00A63E03">
            <w:pPr>
              <w:jc w:val="both"/>
              <w:rPr>
                <w:sz w:val="24"/>
                <w:szCs w:val="24"/>
              </w:rPr>
            </w:pPr>
            <w:r w:rsidRPr="00A63E03">
              <w:rPr>
                <w:sz w:val="24"/>
                <w:szCs w:val="24"/>
              </w:rPr>
              <w:t>Кузнецова Н. М.</w:t>
            </w:r>
          </w:p>
        </w:tc>
        <w:tc>
          <w:tcPr>
            <w:tcW w:w="1606" w:type="dxa"/>
          </w:tcPr>
          <w:p w:rsidR="00741C5A" w:rsidRPr="00A63E03" w:rsidRDefault="00741C5A" w:rsidP="00A63E03">
            <w:pPr>
              <w:jc w:val="both"/>
              <w:rPr>
                <w:sz w:val="24"/>
                <w:szCs w:val="24"/>
              </w:rPr>
            </w:pPr>
            <w:r w:rsidRPr="00A63E03">
              <w:rPr>
                <w:sz w:val="24"/>
                <w:szCs w:val="24"/>
              </w:rPr>
              <w:t>Диплом участника</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sz w:val="24"/>
                <w:szCs w:val="24"/>
              </w:rPr>
            </w:pPr>
            <w:r w:rsidRPr="00A63E03">
              <w:rPr>
                <w:sz w:val="24"/>
                <w:szCs w:val="24"/>
              </w:rPr>
              <w:t>«Воспитатель года»</w:t>
            </w:r>
          </w:p>
        </w:tc>
        <w:tc>
          <w:tcPr>
            <w:tcW w:w="2064" w:type="dxa"/>
          </w:tcPr>
          <w:p w:rsidR="00741C5A" w:rsidRPr="00A63E03" w:rsidRDefault="00741C5A" w:rsidP="00A63E03">
            <w:pPr>
              <w:jc w:val="both"/>
              <w:rPr>
                <w:sz w:val="24"/>
                <w:szCs w:val="24"/>
              </w:rPr>
            </w:pPr>
            <w:r w:rsidRPr="00A63E03">
              <w:rPr>
                <w:sz w:val="24"/>
                <w:szCs w:val="24"/>
              </w:rPr>
              <w:t>муниципальный</w:t>
            </w:r>
          </w:p>
        </w:tc>
        <w:tc>
          <w:tcPr>
            <w:tcW w:w="1976" w:type="dxa"/>
          </w:tcPr>
          <w:p w:rsidR="00741C5A" w:rsidRPr="00A63E03" w:rsidRDefault="00741C5A" w:rsidP="00A63E03">
            <w:pPr>
              <w:jc w:val="both"/>
              <w:rPr>
                <w:sz w:val="24"/>
                <w:szCs w:val="24"/>
              </w:rPr>
            </w:pPr>
            <w:r w:rsidRPr="00A63E03">
              <w:rPr>
                <w:sz w:val="24"/>
                <w:szCs w:val="24"/>
              </w:rPr>
              <w:t>Нарышкина М. А.</w:t>
            </w:r>
          </w:p>
        </w:tc>
        <w:tc>
          <w:tcPr>
            <w:tcW w:w="1606" w:type="dxa"/>
          </w:tcPr>
          <w:p w:rsidR="00741C5A" w:rsidRPr="00A63E03" w:rsidRDefault="00741C5A" w:rsidP="00A63E03">
            <w:pPr>
              <w:jc w:val="both"/>
              <w:rPr>
                <w:sz w:val="24"/>
                <w:szCs w:val="24"/>
              </w:rPr>
            </w:pPr>
            <w:r w:rsidRPr="00A63E03">
              <w:rPr>
                <w:sz w:val="24"/>
                <w:szCs w:val="24"/>
              </w:rPr>
              <w:t>Диплом участника</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sz w:val="24"/>
                <w:szCs w:val="24"/>
              </w:rPr>
            </w:pPr>
            <w:r w:rsidRPr="00A63E03">
              <w:rPr>
                <w:sz w:val="24"/>
                <w:szCs w:val="24"/>
              </w:rPr>
              <w:t>«Лучший педагог по физической культуре</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r w:rsidRPr="00A63E03">
              <w:rPr>
                <w:sz w:val="24"/>
                <w:szCs w:val="24"/>
              </w:rPr>
              <w:t>Кузнецов О. Г.</w:t>
            </w:r>
          </w:p>
        </w:tc>
        <w:tc>
          <w:tcPr>
            <w:tcW w:w="1606" w:type="dxa"/>
          </w:tcPr>
          <w:p w:rsidR="00741C5A" w:rsidRPr="00A63E03" w:rsidRDefault="00741C5A" w:rsidP="00A63E03">
            <w:pPr>
              <w:jc w:val="both"/>
              <w:rPr>
                <w:sz w:val="24"/>
                <w:szCs w:val="24"/>
              </w:rPr>
            </w:pPr>
            <w:r w:rsidRPr="00A63E03">
              <w:rPr>
                <w:sz w:val="24"/>
                <w:szCs w:val="24"/>
              </w:rPr>
              <w:t>Сертификат участника</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sz w:val="24"/>
                <w:szCs w:val="24"/>
              </w:rPr>
            </w:pPr>
            <w:r w:rsidRPr="00A63E03">
              <w:rPr>
                <w:sz w:val="24"/>
                <w:szCs w:val="24"/>
              </w:rPr>
              <w:t xml:space="preserve">Конкурс на соискание премий Губернатора Ярославской области в сфере образования  </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r w:rsidRPr="00A63E03">
              <w:rPr>
                <w:sz w:val="24"/>
                <w:szCs w:val="24"/>
              </w:rPr>
              <w:t>Михайлова Т. Г.</w:t>
            </w:r>
          </w:p>
        </w:tc>
        <w:tc>
          <w:tcPr>
            <w:tcW w:w="1606" w:type="dxa"/>
          </w:tcPr>
          <w:p w:rsidR="00741C5A" w:rsidRPr="00A63E03" w:rsidRDefault="00741C5A" w:rsidP="00A63E03">
            <w:pPr>
              <w:jc w:val="both"/>
              <w:rPr>
                <w:sz w:val="24"/>
                <w:szCs w:val="24"/>
              </w:rPr>
            </w:pPr>
            <w:r w:rsidRPr="00A63E03">
              <w:rPr>
                <w:sz w:val="24"/>
                <w:szCs w:val="24"/>
              </w:rPr>
              <w:t>победитель</w:t>
            </w:r>
          </w:p>
        </w:tc>
      </w:tr>
      <w:tr w:rsidR="00741C5A" w:rsidRPr="00A63E03" w:rsidTr="006D04B9">
        <w:tc>
          <w:tcPr>
            <w:tcW w:w="851" w:type="dxa"/>
          </w:tcPr>
          <w:p w:rsidR="00741C5A" w:rsidRPr="00A63E03" w:rsidRDefault="00741C5A" w:rsidP="00A63E03">
            <w:pPr>
              <w:pStyle w:val="aff5"/>
              <w:numPr>
                <w:ilvl w:val="0"/>
                <w:numId w:val="27"/>
              </w:numPr>
              <w:jc w:val="both"/>
              <w:rPr>
                <w:sz w:val="24"/>
                <w:szCs w:val="24"/>
              </w:rPr>
            </w:pPr>
          </w:p>
        </w:tc>
        <w:tc>
          <w:tcPr>
            <w:tcW w:w="4243" w:type="dxa"/>
          </w:tcPr>
          <w:p w:rsidR="00741C5A" w:rsidRPr="00A63E03" w:rsidRDefault="00741C5A" w:rsidP="00A63E03">
            <w:pPr>
              <w:jc w:val="both"/>
              <w:rPr>
                <w:sz w:val="24"/>
                <w:szCs w:val="24"/>
              </w:rPr>
            </w:pPr>
            <w:r w:rsidRPr="00A63E03">
              <w:rPr>
                <w:sz w:val="24"/>
                <w:szCs w:val="24"/>
              </w:rPr>
              <w:t>Конкурс на получение денежного поощрения лучшими учителями</w:t>
            </w:r>
          </w:p>
        </w:tc>
        <w:tc>
          <w:tcPr>
            <w:tcW w:w="2064" w:type="dxa"/>
          </w:tcPr>
          <w:p w:rsidR="00741C5A" w:rsidRPr="00A63E03" w:rsidRDefault="00741C5A" w:rsidP="00A63E03">
            <w:pPr>
              <w:jc w:val="both"/>
              <w:rPr>
                <w:sz w:val="24"/>
                <w:szCs w:val="24"/>
              </w:rPr>
            </w:pPr>
            <w:r w:rsidRPr="00A63E03">
              <w:rPr>
                <w:sz w:val="24"/>
                <w:szCs w:val="24"/>
              </w:rPr>
              <w:t>региональный</w:t>
            </w:r>
          </w:p>
        </w:tc>
        <w:tc>
          <w:tcPr>
            <w:tcW w:w="1976" w:type="dxa"/>
          </w:tcPr>
          <w:p w:rsidR="00741C5A" w:rsidRPr="00A63E03" w:rsidRDefault="00741C5A" w:rsidP="00A63E03">
            <w:pPr>
              <w:jc w:val="both"/>
              <w:rPr>
                <w:sz w:val="24"/>
                <w:szCs w:val="24"/>
              </w:rPr>
            </w:pPr>
            <w:r w:rsidRPr="00A63E03">
              <w:rPr>
                <w:sz w:val="24"/>
                <w:szCs w:val="24"/>
              </w:rPr>
              <w:t>Кузнецова Н. М.</w:t>
            </w:r>
          </w:p>
        </w:tc>
        <w:tc>
          <w:tcPr>
            <w:tcW w:w="1606" w:type="dxa"/>
          </w:tcPr>
          <w:p w:rsidR="00741C5A" w:rsidRPr="00A63E03" w:rsidRDefault="00741C5A" w:rsidP="00A63E03">
            <w:pPr>
              <w:jc w:val="both"/>
              <w:rPr>
                <w:sz w:val="24"/>
                <w:szCs w:val="24"/>
              </w:rPr>
            </w:pPr>
            <w:r w:rsidRPr="00A63E03">
              <w:rPr>
                <w:sz w:val="24"/>
                <w:szCs w:val="24"/>
              </w:rPr>
              <w:t>победитель</w:t>
            </w:r>
          </w:p>
        </w:tc>
      </w:tr>
    </w:tbl>
    <w:p w:rsidR="00741C5A" w:rsidRPr="00A63E03" w:rsidRDefault="00741C5A" w:rsidP="00A63E03">
      <w:pPr>
        <w:jc w:val="both"/>
        <w:rPr>
          <w:b/>
          <w:sz w:val="24"/>
          <w:szCs w:val="24"/>
        </w:rPr>
      </w:pPr>
    </w:p>
    <w:p w:rsidR="00842A71" w:rsidRPr="00A63E03" w:rsidRDefault="00842A71" w:rsidP="00A63E03">
      <w:pPr>
        <w:ind w:left="-1134" w:firstLine="567"/>
        <w:jc w:val="both"/>
        <w:rPr>
          <w:b/>
          <w:bCs/>
          <w:i/>
          <w:iCs/>
          <w:sz w:val="24"/>
          <w:szCs w:val="24"/>
        </w:rPr>
      </w:pPr>
    </w:p>
    <w:p w:rsidR="00673686" w:rsidRPr="00A63E03" w:rsidRDefault="00A63E03" w:rsidP="00A63E03">
      <w:pPr>
        <w:pStyle w:val="aff5"/>
        <w:ind w:left="1440"/>
        <w:jc w:val="both"/>
        <w:rPr>
          <w:b/>
          <w:bCs/>
          <w:sz w:val="24"/>
          <w:szCs w:val="24"/>
        </w:rPr>
      </w:pPr>
      <w:r w:rsidRPr="00A63E03">
        <w:rPr>
          <w:b/>
          <w:bCs/>
          <w:sz w:val="24"/>
          <w:szCs w:val="24"/>
        </w:rPr>
        <w:t xml:space="preserve">2.8 </w:t>
      </w:r>
      <w:r w:rsidR="00393FDC" w:rsidRPr="00A63E03">
        <w:rPr>
          <w:b/>
          <w:bCs/>
          <w:sz w:val="24"/>
          <w:szCs w:val="24"/>
        </w:rPr>
        <w:t>ФУНКЦИОНИРОВАНИЕ ВНУТРЕННЕЙ СИСТ</w:t>
      </w:r>
      <w:r w:rsidR="0015757E" w:rsidRPr="00A63E03">
        <w:rPr>
          <w:b/>
          <w:bCs/>
          <w:sz w:val="24"/>
          <w:szCs w:val="24"/>
        </w:rPr>
        <w:t>ЕМЫ ОЦЕНКИ КАЧЕСТВА ОБРАЗОВАНИЯ</w:t>
      </w:r>
    </w:p>
    <w:p w:rsidR="00EA2665" w:rsidRPr="00A63E03" w:rsidRDefault="00673686" w:rsidP="00A63E03">
      <w:pPr>
        <w:pStyle w:val="aff5"/>
        <w:ind w:left="-1134" w:firstLine="567"/>
        <w:jc w:val="both"/>
        <w:rPr>
          <w:bCs/>
          <w:sz w:val="24"/>
          <w:szCs w:val="24"/>
        </w:rPr>
      </w:pPr>
      <w:r w:rsidRPr="00A63E03">
        <w:rPr>
          <w:bCs/>
          <w:sz w:val="24"/>
          <w:szCs w:val="24"/>
        </w:rPr>
        <w:t>Внутренняя система оценки качества образования функционирует в соответствии с Положением, утвержденной программой  внутреннего мониторинга качества образования</w:t>
      </w:r>
      <w:r w:rsidR="00EA2665" w:rsidRPr="00A63E03">
        <w:rPr>
          <w:bCs/>
          <w:sz w:val="24"/>
          <w:szCs w:val="24"/>
        </w:rPr>
        <w:t>.</w:t>
      </w:r>
      <w:r w:rsidRPr="00A63E03">
        <w:rPr>
          <w:bCs/>
          <w:sz w:val="24"/>
          <w:szCs w:val="24"/>
        </w:rPr>
        <w:t xml:space="preserve">  Основными объектами  внутреннего мониторинга качества образования являются: </w:t>
      </w:r>
    </w:p>
    <w:p w:rsidR="00EA2665" w:rsidRPr="00A63E03" w:rsidRDefault="00673686" w:rsidP="00A63E03">
      <w:pPr>
        <w:pStyle w:val="aff5"/>
        <w:numPr>
          <w:ilvl w:val="0"/>
          <w:numId w:val="17"/>
        </w:numPr>
        <w:ind w:left="-1134" w:firstLine="567"/>
        <w:jc w:val="both"/>
        <w:rPr>
          <w:bCs/>
          <w:sz w:val="24"/>
          <w:szCs w:val="24"/>
        </w:rPr>
      </w:pPr>
      <w:r w:rsidRPr="00A63E03">
        <w:rPr>
          <w:bCs/>
          <w:sz w:val="24"/>
          <w:szCs w:val="24"/>
        </w:rPr>
        <w:t>качество образовательных результатов;</w:t>
      </w:r>
    </w:p>
    <w:p w:rsidR="00EA2665" w:rsidRPr="00A63E03" w:rsidRDefault="00673686" w:rsidP="00A63E03">
      <w:pPr>
        <w:pStyle w:val="aff5"/>
        <w:numPr>
          <w:ilvl w:val="0"/>
          <w:numId w:val="17"/>
        </w:numPr>
        <w:ind w:left="-1134" w:firstLine="567"/>
        <w:jc w:val="both"/>
        <w:rPr>
          <w:bCs/>
          <w:sz w:val="24"/>
          <w:szCs w:val="24"/>
        </w:rPr>
      </w:pPr>
      <w:r w:rsidRPr="00A63E03">
        <w:rPr>
          <w:bCs/>
          <w:sz w:val="24"/>
          <w:szCs w:val="24"/>
        </w:rPr>
        <w:t xml:space="preserve">качество образовательного процесса; </w:t>
      </w:r>
    </w:p>
    <w:p w:rsidR="00EA2665" w:rsidRPr="00A63E03" w:rsidRDefault="00673686" w:rsidP="00A63E03">
      <w:pPr>
        <w:pStyle w:val="aff5"/>
        <w:numPr>
          <w:ilvl w:val="0"/>
          <w:numId w:val="17"/>
        </w:numPr>
        <w:ind w:left="-1134" w:firstLine="567"/>
        <w:jc w:val="both"/>
        <w:rPr>
          <w:bCs/>
          <w:sz w:val="24"/>
          <w:szCs w:val="24"/>
        </w:rPr>
      </w:pPr>
      <w:r w:rsidRPr="00A63E03">
        <w:rPr>
          <w:bCs/>
          <w:sz w:val="24"/>
          <w:szCs w:val="24"/>
        </w:rPr>
        <w:t xml:space="preserve">качество управления (создание условий, обеспечивающих образовательный процесс). </w:t>
      </w:r>
    </w:p>
    <w:p w:rsidR="00850D14" w:rsidRPr="00A63E03" w:rsidRDefault="00673686" w:rsidP="00A63E03">
      <w:pPr>
        <w:pStyle w:val="aff5"/>
        <w:ind w:left="-1134" w:firstLine="567"/>
        <w:jc w:val="both"/>
        <w:rPr>
          <w:bCs/>
          <w:sz w:val="24"/>
          <w:szCs w:val="24"/>
        </w:rPr>
      </w:pPr>
      <w:r w:rsidRPr="00A63E03">
        <w:rPr>
          <w:bCs/>
          <w:sz w:val="24"/>
          <w:szCs w:val="24"/>
        </w:rPr>
        <w:t>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 включая основную образовательную программу начального общего</w:t>
      </w:r>
      <w:r w:rsidR="00EA2665" w:rsidRPr="00A63E03">
        <w:rPr>
          <w:bCs/>
          <w:sz w:val="24"/>
          <w:szCs w:val="24"/>
        </w:rPr>
        <w:t xml:space="preserve"> и основного общего</w:t>
      </w:r>
      <w:r w:rsidRPr="00A63E03">
        <w:rPr>
          <w:bCs/>
          <w:sz w:val="24"/>
          <w:szCs w:val="24"/>
        </w:rPr>
        <w:t xml:space="preserve"> образования (в соответствие с ФГОС). Оценка качества образовательных результатов осуществляется в ходе процедур входного, промежуточного и итогового административного контроля, контрольно-методических мероприятий внешней экспертизы, </w:t>
      </w:r>
      <w:proofErr w:type="spellStart"/>
      <w:r w:rsidRPr="00A63E03">
        <w:rPr>
          <w:bCs/>
          <w:sz w:val="24"/>
          <w:szCs w:val="24"/>
        </w:rPr>
        <w:t>неперсонифицированных</w:t>
      </w:r>
      <w:proofErr w:type="spellEnd"/>
      <w:r w:rsidRPr="00A63E03">
        <w:rPr>
          <w:bCs/>
          <w:sz w:val="24"/>
          <w:szCs w:val="24"/>
        </w:rPr>
        <w:t xml:space="preserve"> мониторинговых исследований, результаты которых являются основанием для принятия управленческих решений при реализации образовательного процесса на всех уровнях общего образования</w:t>
      </w:r>
      <w:r w:rsidR="00093DA6" w:rsidRPr="00A63E03">
        <w:rPr>
          <w:bCs/>
          <w:sz w:val="24"/>
          <w:szCs w:val="24"/>
        </w:rPr>
        <w:t>.</w:t>
      </w:r>
      <w:r w:rsidR="008D32D8" w:rsidRPr="00A63E03">
        <w:rPr>
          <w:bCs/>
          <w:sz w:val="24"/>
          <w:szCs w:val="24"/>
        </w:rPr>
        <w:t xml:space="preserve"> </w:t>
      </w:r>
      <w:r w:rsidRPr="00A63E03">
        <w:rPr>
          <w:bCs/>
          <w:sz w:val="24"/>
          <w:szCs w:val="24"/>
        </w:rPr>
        <w:t xml:space="preserve">Они проводятся </w:t>
      </w:r>
      <w:r w:rsidR="00093DA6" w:rsidRPr="00A63E03">
        <w:rPr>
          <w:bCs/>
          <w:sz w:val="24"/>
          <w:szCs w:val="24"/>
        </w:rPr>
        <w:t xml:space="preserve">педагогическими работниками. </w:t>
      </w:r>
      <w:r w:rsidRPr="00A63E03">
        <w:rPr>
          <w:bCs/>
          <w:sz w:val="24"/>
          <w:szCs w:val="24"/>
        </w:rPr>
        <w:t>Объектами мониторинга качества образовательных результатов являются:</w:t>
      </w:r>
    </w:p>
    <w:p w:rsidR="00673686" w:rsidRPr="00A63E03" w:rsidRDefault="00673686" w:rsidP="00A63E03">
      <w:pPr>
        <w:pStyle w:val="aff5"/>
        <w:numPr>
          <w:ilvl w:val="0"/>
          <w:numId w:val="8"/>
        </w:numPr>
        <w:ind w:left="-1134" w:firstLine="567"/>
        <w:jc w:val="both"/>
        <w:rPr>
          <w:bCs/>
          <w:sz w:val="24"/>
          <w:szCs w:val="24"/>
        </w:rPr>
      </w:pPr>
      <w:r w:rsidRPr="00A63E03">
        <w:rPr>
          <w:bCs/>
          <w:sz w:val="24"/>
          <w:szCs w:val="24"/>
        </w:rPr>
        <w:t xml:space="preserve">здоровье </w:t>
      </w:r>
      <w:proofErr w:type="gramStart"/>
      <w:r w:rsidRPr="00A63E03">
        <w:rPr>
          <w:bCs/>
          <w:sz w:val="24"/>
          <w:szCs w:val="24"/>
        </w:rPr>
        <w:t>обучающихся</w:t>
      </w:r>
      <w:proofErr w:type="gramEnd"/>
      <w:r w:rsidRPr="00A63E03">
        <w:rPr>
          <w:bCs/>
          <w:sz w:val="24"/>
          <w:szCs w:val="24"/>
        </w:rPr>
        <w:t xml:space="preserve">; </w:t>
      </w:r>
    </w:p>
    <w:p w:rsidR="00673686" w:rsidRPr="00A63E03" w:rsidRDefault="00673686" w:rsidP="00A63E03">
      <w:pPr>
        <w:pStyle w:val="aff5"/>
        <w:numPr>
          <w:ilvl w:val="0"/>
          <w:numId w:val="8"/>
        </w:numPr>
        <w:ind w:left="-1134" w:firstLine="567"/>
        <w:jc w:val="both"/>
        <w:rPr>
          <w:bCs/>
          <w:sz w:val="24"/>
          <w:szCs w:val="24"/>
        </w:rPr>
      </w:pPr>
      <w:r w:rsidRPr="00A63E03">
        <w:rPr>
          <w:bCs/>
          <w:sz w:val="24"/>
          <w:szCs w:val="24"/>
        </w:rPr>
        <w:t xml:space="preserve">личностные образовательные результаты (включая показатели социализации </w:t>
      </w:r>
      <w:proofErr w:type="gramStart"/>
      <w:r w:rsidRPr="00A63E03">
        <w:rPr>
          <w:bCs/>
          <w:sz w:val="24"/>
          <w:szCs w:val="24"/>
        </w:rPr>
        <w:t>обучающихся</w:t>
      </w:r>
      <w:proofErr w:type="gramEnd"/>
      <w:r w:rsidRPr="00A63E03">
        <w:rPr>
          <w:bCs/>
          <w:sz w:val="24"/>
          <w:szCs w:val="24"/>
        </w:rPr>
        <w:t>);</w:t>
      </w:r>
    </w:p>
    <w:p w:rsidR="00850D14" w:rsidRPr="00A63E03" w:rsidRDefault="00673686" w:rsidP="00A63E03">
      <w:pPr>
        <w:pStyle w:val="aff5"/>
        <w:numPr>
          <w:ilvl w:val="0"/>
          <w:numId w:val="8"/>
        </w:numPr>
        <w:ind w:left="-1134" w:firstLine="567"/>
        <w:jc w:val="both"/>
        <w:rPr>
          <w:bCs/>
          <w:sz w:val="24"/>
          <w:szCs w:val="24"/>
        </w:rPr>
      </w:pPr>
      <w:proofErr w:type="spellStart"/>
      <w:r w:rsidRPr="00A63E03">
        <w:rPr>
          <w:bCs/>
          <w:sz w:val="24"/>
          <w:szCs w:val="24"/>
        </w:rPr>
        <w:t>метапредметные</w:t>
      </w:r>
      <w:proofErr w:type="spellEnd"/>
      <w:r w:rsidRPr="00A63E03">
        <w:rPr>
          <w:bCs/>
          <w:sz w:val="24"/>
          <w:szCs w:val="24"/>
        </w:rPr>
        <w:t xml:space="preserve"> образовательные результаты обучения (включая сравнение данных внут</w:t>
      </w:r>
      <w:r w:rsidR="00850D14" w:rsidRPr="00A63E03">
        <w:rPr>
          <w:bCs/>
          <w:sz w:val="24"/>
          <w:szCs w:val="24"/>
        </w:rPr>
        <w:t>ренней и внешней диагностики);</w:t>
      </w:r>
    </w:p>
    <w:p w:rsidR="00850D14" w:rsidRPr="00A63E03" w:rsidRDefault="00673686" w:rsidP="00A63E03">
      <w:pPr>
        <w:pStyle w:val="aff5"/>
        <w:numPr>
          <w:ilvl w:val="0"/>
          <w:numId w:val="8"/>
        </w:numPr>
        <w:ind w:left="-1134" w:firstLine="567"/>
        <w:jc w:val="both"/>
        <w:rPr>
          <w:bCs/>
          <w:sz w:val="24"/>
          <w:szCs w:val="24"/>
        </w:rPr>
      </w:pPr>
      <w:r w:rsidRPr="00A63E03">
        <w:rPr>
          <w:bCs/>
          <w:sz w:val="24"/>
          <w:szCs w:val="24"/>
        </w:rPr>
        <w:t xml:space="preserve">предметные результаты обучения </w:t>
      </w:r>
    </w:p>
    <w:p w:rsidR="00850D14" w:rsidRPr="00A63E03" w:rsidRDefault="00673686" w:rsidP="00A63E03">
      <w:pPr>
        <w:pStyle w:val="aff5"/>
        <w:numPr>
          <w:ilvl w:val="0"/>
          <w:numId w:val="8"/>
        </w:numPr>
        <w:ind w:left="-1134" w:firstLine="567"/>
        <w:jc w:val="both"/>
        <w:rPr>
          <w:bCs/>
          <w:sz w:val="24"/>
          <w:szCs w:val="24"/>
        </w:rPr>
      </w:pPr>
      <w:r w:rsidRPr="00A63E03">
        <w:rPr>
          <w:bCs/>
          <w:sz w:val="24"/>
          <w:szCs w:val="24"/>
        </w:rPr>
        <w:t xml:space="preserve">удовлетворѐнность родителей качеством образовательных результатов. </w:t>
      </w:r>
    </w:p>
    <w:p w:rsidR="00850D14" w:rsidRPr="00A63E03" w:rsidRDefault="00673686" w:rsidP="00A63E03">
      <w:pPr>
        <w:ind w:left="-1134" w:firstLine="567"/>
        <w:jc w:val="both"/>
        <w:rPr>
          <w:bCs/>
          <w:sz w:val="24"/>
          <w:szCs w:val="24"/>
        </w:rPr>
      </w:pPr>
      <w:r w:rsidRPr="00A63E03">
        <w:rPr>
          <w:bCs/>
          <w:sz w:val="24"/>
          <w:szCs w:val="24"/>
        </w:rPr>
        <w:t xml:space="preserve">Объектами мониторинга качества образовательного процесса являются: </w:t>
      </w:r>
    </w:p>
    <w:p w:rsidR="00850D14" w:rsidRDefault="00673686" w:rsidP="00A63E03">
      <w:pPr>
        <w:pStyle w:val="aff5"/>
        <w:numPr>
          <w:ilvl w:val="0"/>
          <w:numId w:val="9"/>
        </w:numPr>
        <w:ind w:left="-1134" w:firstLine="567"/>
        <w:jc w:val="both"/>
        <w:rPr>
          <w:bCs/>
          <w:sz w:val="24"/>
          <w:szCs w:val="24"/>
        </w:rPr>
      </w:pPr>
      <w:r w:rsidRPr="00A63E03">
        <w:rPr>
          <w:bCs/>
          <w:sz w:val="24"/>
          <w:szCs w:val="24"/>
        </w:rPr>
        <w:t xml:space="preserve">качество основных образовательных программ, их соответствие примерным программам; </w:t>
      </w:r>
    </w:p>
    <w:p w:rsidR="001E3FAC" w:rsidRPr="00A63E03" w:rsidRDefault="001E3FAC" w:rsidP="001E3FAC">
      <w:pPr>
        <w:pStyle w:val="aff5"/>
        <w:numPr>
          <w:ilvl w:val="0"/>
          <w:numId w:val="9"/>
        </w:numPr>
        <w:ind w:left="-1276" w:firstLine="0"/>
        <w:jc w:val="both"/>
        <w:rPr>
          <w:bCs/>
          <w:sz w:val="24"/>
          <w:szCs w:val="24"/>
        </w:rPr>
      </w:pPr>
      <w:r>
        <w:rPr>
          <w:bCs/>
          <w:noProof/>
          <w:sz w:val="24"/>
          <w:szCs w:val="24"/>
        </w:rPr>
        <w:lastRenderedPageBreak/>
        <w:drawing>
          <wp:inline distT="0" distB="0" distL="0" distR="0">
            <wp:extent cx="7121249" cy="9812468"/>
            <wp:effectExtent l="19050" t="0" r="3451" b="0"/>
            <wp:docPr id="12" name="Рисунок 3" descr="C:\Users\User_PC\Desktop\о 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PC\Desktop\о 15-16.jpg"/>
                    <pic:cNvPicPr>
                      <a:picLocks noChangeAspect="1" noChangeArrowheads="1"/>
                    </pic:cNvPicPr>
                  </pic:nvPicPr>
                  <pic:blipFill>
                    <a:blip r:embed="rId29" cstate="print"/>
                    <a:srcRect/>
                    <a:stretch>
                      <a:fillRect/>
                    </a:stretch>
                  </pic:blipFill>
                  <pic:spPr bwMode="auto">
                    <a:xfrm>
                      <a:off x="0" y="0"/>
                      <a:ext cx="7125773" cy="9818701"/>
                    </a:xfrm>
                    <a:prstGeom prst="rect">
                      <a:avLst/>
                    </a:prstGeom>
                    <a:noFill/>
                    <a:ln w="9525">
                      <a:noFill/>
                      <a:miter lim="800000"/>
                      <a:headEnd/>
                      <a:tailEnd/>
                    </a:ln>
                  </pic:spPr>
                </pic:pic>
              </a:graphicData>
            </a:graphic>
          </wp:inline>
        </w:drawing>
      </w:r>
    </w:p>
    <w:sectPr w:rsidR="001E3FAC" w:rsidRPr="00A63E03" w:rsidSect="001E3FAC">
      <w:headerReference w:type="even" r:id="rId30"/>
      <w:headerReference w:type="default" r:id="rId31"/>
      <w:footerReference w:type="default" r:id="rId32"/>
      <w:headerReference w:type="first" r:id="rId33"/>
      <w:pgSz w:w="11906" w:h="16838"/>
      <w:pgMar w:top="1134" w:right="991" w:bottom="1134" w:left="156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89B" w:rsidRDefault="0003589B">
      <w:r>
        <w:separator/>
      </w:r>
    </w:p>
  </w:endnote>
  <w:endnote w:type="continuationSeparator" w:id="0">
    <w:p w:rsidR="0003589B" w:rsidRDefault="000358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632519"/>
      <w:docPartObj>
        <w:docPartGallery w:val="Page Numbers (Bottom of Page)"/>
        <w:docPartUnique/>
      </w:docPartObj>
    </w:sdtPr>
    <w:sdtContent>
      <w:p w:rsidR="008035C3" w:rsidRDefault="0052740D">
        <w:pPr>
          <w:pStyle w:val="af"/>
          <w:jc w:val="center"/>
        </w:pPr>
        <w:r>
          <w:fldChar w:fldCharType="begin"/>
        </w:r>
        <w:r w:rsidR="00A63E03">
          <w:instrText>PAGE   \* MERGEFORMAT</w:instrText>
        </w:r>
        <w:r>
          <w:fldChar w:fldCharType="separate"/>
        </w:r>
        <w:r w:rsidR="001E3FAC">
          <w:rPr>
            <w:noProof/>
          </w:rPr>
          <w:t>36</w:t>
        </w:r>
        <w:r>
          <w:rPr>
            <w:noProof/>
          </w:rPr>
          <w:fldChar w:fldCharType="end"/>
        </w:r>
      </w:p>
    </w:sdtContent>
  </w:sdt>
  <w:p w:rsidR="008035C3" w:rsidRDefault="008035C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89B" w:rsidRDefault="0003589B">
      <w:r>
        <w:separator/>
      </w:r>
    </w:p>
  </w:footnote>
  <w:footnote w:type="continuationSeparator" w:id="0">
    <w:p w:rsidR="0003589B" w:rsidRDefault="000358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C3" w:rsidRDefault="0052740D" w:rsidP="00D518E1">
    <w:pPr>
      <w:pStyle w:val="a9"/>
      <w:framePr w:wrap="around" w:vAnchor="text" w:hAnchor="margin" w:xAlign="center" w:y="1"/>
      <w:rPr>
        <w:rStyle w:val="ab"/>
      </w:rPr>
    </w:pPr>
    <w:r>
      <w:rPr>
        <w:rStyle w:val="ab"/>
      </w:rPr>
      <w:fldChar w:fldCharType="begin"/>
    </w:r>
    <w:r w:rsidR="008035C3">
      <w:rPr>
        <w:rStyle w:val="ab"/>
      </w:rPr>
      <w:instrText xml:space="preserve">PAGE  </w:instrText>
    </w:r>
    <w:r>
      <w:rPr>
        <w:rStyle w:val="ab"/>
      </w:rPr>
      <w:fldChar w:fldCharType="end"/>
    </w:r>
  </w:p>
  <w:p w:rsidR="008035C3" w:rsidRDefault="008035C3" w:rsidP="0009009F">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C3" w:rsidRDefault="008035C3" w:rsidP="00D518E1">
    <w:pPr>
      <w:pStyle w:val="a9"/>
      <w:framePr w:wrap="around" w:vAnchor="text" w:hAnchor="margin" w:xAlign="center" w:y="1"/>
      <w:jc w:val="center"/>
      <w:rPr>
        <w:rStyle w:val="ab"/>
      </w:rPr>
    </w:pPr>
  </w:p>
  <w:p w:rsidR="008035C3" w:rsidRDefault="008035C3" w:rsidP="0009009F">
    <w:pPr>
      <w:pStyle w:val="a9"/>
      <w:framePr w:wrap="around" w:vAnchor="text" w:hAnchor="margin" w:xAlign="center" w:y="1"/>
      <w:rPr>
        <w:rStyle w:val="ab"/>
      </w:rPr>
    </w:pPr>
  </w:p>
  <w:p w:rsidR="008035C3" w:rsidRDefault="008035C3" w:rsidP="0009009F">
    <w:pPr>
      <w:pStyle w:val="a9"/>
      <w:framePr w:wrap="around" w:vAnchor="text" w:hAnchor="margin" w:xAlign="center" w:y="1"/>
      <w:rPr>
        <w:rStyle w:val="ab"/>
      </w:rPr>
    </w:pPr>
  </w:p>
  <w:p w:rsidR="008035C3" w:rsidRDefault="008035C3" w:rsidP="000A1BAE">
    <w:pPr>
      <w:pStyle w:val="a9"/>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C3" w:rsidRDefault="008035C3" w:rsidP="00D518E1">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0" w:firstLine="0"/>
      </w:pPr>
      <w:rPr>
        <w:rFonts w:ascii="Symbol" w:hAnsi="Symbol" w:cs="Symbol"/>
      </w:rPr>
    </w:lvl>
    <w:lvl w:ilvl="1">
      <w:start w:val="1"/>
      <w:numFmt w:val="bullet"/>
      <w:lvlText w:val=""/>
      <w:lvlJc w:val="left"/>
      <w:pPr>
        <w:tabs>
          <w:tab w:val="num" w:pos="0"/>
        </w:tabs>
        <w:ind w:left="0" w:firstLine="0"/>
      </w:pPr>
      <w:rPr>
        <w:rFonts w:ascii="Symbol" w:hAnsi="Symbol" w:cs="Symbol"/>
      </w:rPr>
    </w:lvl>
    <w:lvl w:ilvl="2">
      <w:start w:val="1"/>
      <w:numFmt w:val="bullet"/>
      <w:lvlText w:val=""/>
      <w:lvlJc w:val="left"/>
      <w:pPr>
        <w:tabs>
          <w:tab w:val="num" w:pos="0"/>
        </w:tabs>
        <w:ind w:left="0" w:firstLine="0"/>
      </w:pPr>
      <w:rPr>
        <w:rFonts w:ascii="Symbol" w:hAnsi="Symbol" w:cs="Symbol"/>
      </w:rPr>
    </w:lvl>
    <w:lvl w:ilvl="3">
      <w:start w:val="1"/>
      <w:numFmt w:val="bullet"/>
      <w:lvlText w:val=""/>
      <w:lvlJc w:val="left"/>
      <w:pPr>
        <w:tabs>
          <w:tab w:val="num" w:pos="0"/>
        </w:tabs>
        <w:ind w:left="0" w:firstLine="0"/>
      </w:pPr>
      <w:rPr>
        <w:rFonts w:ascii="Symbol" w:hAnsi="Symbol" w:cs="Symbol"/>
      </w:rPr>
    </w:lvl>
    <w:lvl w:ilvl="4">
      <w:start w:val="1"/>
      <w:numFmt w:val="bullet"/>
      <w:lvlText w:val=""/>
      <w:lvlJc w:val="left"/>
      <w:pPr>
        <w:tabs>
          <w:tab w:val="num" w:pos="0"/>
        </w:tabs>
        <w:ind w:left="0" w:firstLine="0"/>
      </w:pPr>
      <w:rPr>
        <w:rFonts w:ascii="Symbol" w:hAnsi="Symbol" w:cs="Symbol"/>
      </w:rPr>
    </w:lvl>
    <w:lvl w:ilvl="5">
      <w:start w:val="1"/>
      <w:numFmt w:val="bullet"/>
      <w:lvlText w:val=""/>
      <w:lvlJc w:val="left"/>
      <w:pPr>
        <w:tabs>
          <w:tab w:val="num" w:pos="0"/>
        </w:tabs>
        <w:ind w:left="0" w:firstLine="0"/>
      </w:pPr>
      <w:rPr>
        <w:rFonts w:ascii="Symbol" w:hAnsi="Symbol" w:cs="Symbol"/>
      </w:rPr>
    </w:lvl>
    <w:lvl w:ilvl="6">
      <w:start w:val="1"/>
      <w:numFmt w:val="bullet"/>
      <w:lvlText w:val=""/>
      <w:lvlJc w:val="left"/>
      <w:pPr>
        <w:tabs>
          <w:tab w:val="num" w:pos="0"/>
        </w:tabs>
        <w:ind w:left="0" w:firstLine="0"/>
      </w:pPr>
      <w:rPr>
        <w:rFonts w:ascii="Symbol" w:hAnsi="Symbol" w:cs="Symbol"/>
      </w:rPr>
    </w:lvl>
    <w:lvl w:ilvl="7">
      <w:start w:val="1"/>
      <w:numFmt w:val="bullet"/>
      <w:lvlText w:val=""/>
      <w:lvlJc w:val="left"/>
      <w:pPr>
        <w:tabs>
          <w:tab w:val="num" w:pos="0"/>
        </w:tabs>
        <w:ind w:left="0" w:firstLine="0"/>
      </w:pPr>
      <w:rPr>
        <w:rFonts w:ascii="Symbol" w:hAnsi="Symbol" w:cs="Symbol"/>
      </w:rPr>
    </w:lvl>
    <w:lvl w:ilvl="8">
      <w:start w:val="1"/>
      <w:numFmt w:val="bullet"/>
      <w:lvlText w:val=""/>
      <w:lvlJc w:val="left"/>
      <w:pPr>
        <w:tabs>
          <w:tab w:val="num" w:pos="0"/>
        </w:tabs>
        <w:ind w:left="0" w:firstLine="0"/>
      </w:pPr>
      <w:rPr>
        <w:rFonts w:ascii="Symbol" w:hAnsi="Symbol" w:cs="Symbol"/>
      </w:rPr>
    </w:lvl>
  </w:abstractNum>
  <w:abstractNum w:abstractNumId="1">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8"/>
    <w:lvl w:ilvl="0">
      <w:start w:val="1"/>
      <w:numFmt w:val="bullet"/>
      <w:lvlText w:val=""/>
      <w:lvlJc w:val="left"/>
      <w:pPr>
        <w:tabs>
          <w:tab w:val="num" w:pos="0"/>
        </w:tabs>
        <w:ind w:left="0" w:firstLine="0"/>
      </w:pPr>
      <w:rPr>
        <w:rFonts w:ascii="Symbol" w:hAnsi="Symbol" w:cs="OpenSymbol"/>
      </w:rPr>
    </w:lvl>
    <w:lvl w:ilvl="1">
      <w:start w:val="1"/>
      <w:numFmt w:val="bullet"/>
      <w:lvlText w:val=""/>
      <w:lvlJc w:val="left"/>
      <w:pPr>
        <w:tabs>
          <w:tab w:val="num" w:pos="0"/>
        </w:tabs>
        <w:ind w:left="0" w:firstLine="0"/>
      </w:pPr>
      <w:rPr>
        <w:rFonts w:ascii="Symbol" w:hAnsi="Symbol" w:cs="OpenSymbol"/>
      </w:rPr>
    </w:lvl>
    <w:lvl w:ilvl="2">
      <w:start w:val="1"/>
      <w:numFmt w:val="bullet"/>
      <w:lvlText w:val=""/>
      <w:lvlJc w:val="left"/>
      <w:pPr>
        <w:tabs>
          <w:tab w:val="num" w:pos="0"/>
        </w:tabs>
        <w:ind w:left="0" w:firstLine="0"/>
      </w:pPr>
      <w:rPr>
        <w:rFonts w:ascii="Symbol" w:hAnsi="Symbol" w:cs="OpenSymbol"/>
      </w:rPr>
    </w:lvl>
    <w:lvl w:ilvl="3">
      <w:start w:val="1"/>
      <w:numFmt w:val="bullet"/>
      <w:lvlText w:val=""/>
      <w:lvlJc w:val="left"/>
      <w:pPr>
        <w:tabs>
          <w:tab w:val="num" w:pos="0"/>
        </w:tabs>
        <w:ind w:left="0" w:firstLine="0"/>
      </w:pPr>
      <w:rPr>
        <w:rFonts w:ascii="Symbol" w:hAnsi="Symbol" w:cs="OpenSymbol"/>
      </w:rPr>
    </w:lvl>
    <w:lvl w:ilvl="4">
      <w:start w:val="1"/>
      <w:numFmt w:val="bullet"/>
      <w:lvlText w:val=""/>
      <w:lvlJc w:val="left"/>
      <w:pPr>
        <w:tabs>
          <w:tab w:val="num" w:pos="0"/>
        </w:tabs>
        <w:ind w:left="0" w:firstLine="0"/>
      </w:pPr>
      <w:rPr>
        <w:rFonts w:ascii="Symbol" w:hAnsi="Symbol" w:cs="OpenSymbol"/>
      </w:rPr>
    </w:lvl>
    <w:lvl w:ilvl="5">
      <w:start w:val="1"/>
      <w:numFmt w:val="bullet"/>
      <w:lvlText w:val=""/>
      <w:lvlJc w:val="left"/>
      <w:pPr>
        <w:tabs>
          <w:tab w:val="num" w:pos="0"/>
        </w:tabs>
        <w:ind w:left="0" w:firstLine="0"/>
      </w:pPr>
      <w:rPr>
        <w:rFonts w:ascii="Symbol" w:hAnsi="Symbol" w:cs="OpenSymbol"/>
      </w:rPr>
    </w:lvl>
    <w:lvl w:ilvl="6">
      <w:start w:val="1"/>
      <w:numFmt w:val="bullet"/>
      <w:lvlText w:val=""/>
      <w:lvlJc w:val="left"/>
      <w:pPr>
        <w:tabs>
          <w:tab w:val="num" w:pos="0"/>
        </w:tabs>
        <w:ind w:left="0" w:firstLine="0"/>
      </w:pPr>
      <w:rPr>
        <w:rFonts w:ascii="Symbol" w:hAnsi="Symbol" w:cs="OpenSymbol"/>
      </w:rPr>
    </w:lvl>
    <w:lvl w:ilvl="7">
      <w:start w:val="1"/>
      <w:numFmt w:val="bullet"/>
      <w:lvlText w:val=""/>
      <w:lvlJc w:val="left"/>
      <w:pPr>
        <w:tabs>
          <w:tab w:val="num" w:pos="0"/>
        </w:tabs>
        <w:ind w:left="0" w:firstLine="0"/>
      </w:pPr>
      <w:rPr>
        <w:rFonts w:ascii="Symbol" w:hAnsi="Symbol" w:cs="OpenSymbol"/>
      </w:rPr>
    </w:lvl>
    <w:lvl w:ilvl="8">
      <w:start w:val="1"/>
      <w:numFmt w:val="bullet"/>
      <w:lvlText w:val=""/>
      <w:lvlJc w:val="left"/>
      <w:pPr>
        <w:tabs>
          <w:tab w:val="num" w:pos="0"/>
        </w:tabs>
        <w:ind w:left="0" w:firstLine="0"/>
      </w:pPr>
      <w:rPr>
        <w:rFonts w:ascii="Symbol" w:hAnsi="Symbol" w:cs="OpenSymbol"/>
      </w:rPr>
    </w:lvl>
  </w:abstractNum>
  <w:abstractNum w:abstractNumId="7">
    <w:nsid w:val="00000008"/>
    <w:multiLevelType w:val="singleLevel"/>
    <w:tmpl w:val="0000000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bullet"/>
      <w:lvlText w:val=""/>
      <w:lvlJc w:val="left"/>
      <w:pPr>
        <w:tabs>
          <w:tab w:val="num" w:pos="0"/>
        </w:tabs>
        <w:ind w:left="786" w:hanging="360"/>
      </w:pPr>
      <w:rPr>
        <w:rFonts w:ascii="Wingdings" w:hAnsi="Wingdings" w:cs="Times New Roman"/>
      </w:rPr>
    </w:lvl>
  </w:abstractNum>
  <w:abstractNum w:abstractNumId="9">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10">
    <w:nsid w:val="00A73BB2"/>
    <w:multiLevelType w:val="hybridMultilevel"/>
    <w:tmpl w:val="B49E9F26"/>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2E19FE"/>
    <w:multiLevelType w:val="hybridMultilevel"/>
    <w:tmpl w:val="CD2241EA"/>
    <w:lvl w:ilvl="0" w:tplc="62B2A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D918E6"/>
    <w:multiLevelType w:val="hybridMultilevel"/>
    <w:tmpl w:val="B324DAD8"/>
    <w:lvl w:ilvl="0" w:tplc="33E43560">
      <w:start w:val="1"/>
      <w:numFmt w:val="bullet"/>
      <w:lvlText w:val="•"/>
      <w:lvlJc w:val="left"/>
      <w:pPr>
        <w:tabs>
          <w:tab w:val="num" w:pos="720"/>
        </w:tabs>
        <w:ind w:left="720" w:hanging="360"/>
      </w:pPr>
      <w:rPr>
        <w:rFonts w:ascii="Arial" w:hAnsi="Arial" w:hint="default"/>
      </w:rPr>
    </w:lvl>
    <w:lvl w:ilvl="1" w:tplc="31B8D6F4" w:tentative="1">
      <w:start w:val="1"/>
      <w:numFmt w:val="bullet"/>
      <w:lvlText w:val="•"/>
      <w:lvlJc w:val="left"/>
      <w:pPr>
        <w:tabs>
          <w:tab w:val="num" w:pos="1440"/>
        </w:tabs>
        <w:ind w:left="1440" w:hanging="360"/>
      </w:pPr>
      <w:rPr>
        <w:rFonts w:ascii="Arial" w:hAnsi="Arial" w:hint="default"/>
      </w:rPr>
    </w:lvl>
    <w:lvl w:ilvl="2" w:tplc="DAD00092" w:tentative="1">
      <w:start w:val="1"/>
      <w:numFmt w:val="bullet"/>
      <w:lvlText w:val="•"/>
      <w:lvlJc w:val="left"/>
      <w:pPr>
        <w:tabs>
          <w:tab w:val="num" w:pos="2160"/>
        </w:tabs>
        <w:ind w:left="2160" w:hanging="360"/>
      </w:pPr>
      <w:rPr>
        <w:rFonts w:ascii="Arial" w:hAnsi="Arial" w:hint="default"/>
      </w:rPr>
    </w:lvl>
    <w:lvl w:ilvl="3" w:tplc="2A22A852" w:tentative="1">
      <w:start w:val="1"/>
      <w:numFmt w:val="bullet"/>
      <w:lvlText w:val="•"/>
      <w:lvlJc w:val="left"/>
      <w:pPr>
        <w:tabs>
          <w:tab w:val="num" w:pos="2880"/>
        </w:tabs>
        <w:ind w:left="2880" w:hanging="360"/>
      </w:pPr>
      <w:rPr>
        <w:rFonts w:ascii="Arial" w:hAnsi="Arial" w:hint="default"/>
      </w:rPr>
    </w:lvl>
    <w:lvl w:ilvl="4" w:tplc="E282321C" w:tentative="1">
      <w:start w:val="1"/>
      <w:numFmt w:val="bullet"/>
      <w:lvlText w:val="•"/>
      <w:lvlJc w:val="left"/>
      <w:pPr>
        <w:tabs>
          <w:tab w:val="num" w:pos="3600"/>
        </w:tabs>
        <w:ind w:left="3600" w:hanging="360"/>
      </w:pPr>
      <w:rPr>
        <w:rFonts w:ascii="Arial" w:hAnsi="Arial" w:hint="default"/>
      </w:rPr>
    </w:lvl>
    <w:lvl w:ilvl="5" w:tplc="B994D50C" w:tentative="1">
      <w:start w:val="1"/>
      <w:numFmt w:val="bullet"/>
      <w:lvlText w:val="•"/>
      <w:lvlJc w:val="left"/>
      <w:pPr>
        <w:tabs>
          <w:tab w:val="num" w:pos="4320"/>
        </w:tabs>
        <w:ind w:left="4320" w:hanging="360"/>
      </w:pPr>
      <w:rPr>
        <w:rFonts w:ascii="Arial" w:hAnsi="Arial" w:hint="default"/>
      </w:rPr>
    </w:lvl>
    <w:lvl w:ilvl="6" w:tplc="D892DCBA" w:tentative="1">
      <w:start w:val="1"/>
      <w:numFmt w:val="bullet"/>
      <w:lvlText w:val="•"/>
      <w:lvlJc w:val="left"/>
      <w:pPr>
        <w:tabs>
          <w:tab w:val="num" w:pos="5040"/>
        </w:tabs>
        <w:ind w:left="5040" w:hanging="360"/>
      </w:pPr>
      <w:rPr>
        <w:rFonts w:ascii="Arial" w:hAnsi="Arial" w:hint="default"/>
      </w:rPr>
    </w:lvl>
    <w:lvl w:ilvl="7" w:tplc="83E8DA32" w:tentative="1">
      <w:start w:val="1"/>
      <w:numFmt w:val="bullet"/>
      <w:lvlText w:val="•"/>
      <w:lvlJc w:val="left"/>
      <w:pPr>
        <w:tabs>
          <w:tab w:val="num" w:pos="5760"/>
        </w:tabs>
        <w:ind w:left="5760" w:hanging="360"/>
      </w:pPr>
      <w:rPr>
        <w:rFonts w:ascii="Arial" w:hAnsi="Arial" w:hint="default"/>
      </w:rPr>
    </w:lvl>
    <w:lvl w:ilvl="8" w:tplc="638EC2C8" w:tentative="1">
      <w:start w:val="1"/>
      <w:numFmt w:val="bullet"/>
      <w:lvlText w:val="•"/>
      <w:lvlJc w:val="left"/>
      <w:pPr>
        <w:tabs>
          <w:tab w:val="num" w:pos="6480"/>
        </w:tabs>
        <w:ind w:left="6480" w:hanging="360"/>
      </w:pPr>
      <w:rPr>
        <w:rFonts w:ascii="Arial" w:hAnsi="Arial" w:hint="default"/>
      </w:rPr>
    </w:lvl>
  </w:abstractNum>
  <w:abstractNum w:abstractNumId="13">
    <w:nsid w:val="25FE2DEB"/>
    <w:multiLevelType w:val="hybridMultilevel"/>
    <w:tmpl w:val="BBDC8CD6"/>
    <w:lvl w:ilvl="0" w:tplc="521C758E">
      <w:start w:val="1"/>
      <w:numFmt w:val="bullet"/>
      <w:lvlText w:val="•"/>
      <w:lvlJc w:val="left"/>
      <w:pPr>
        <w:tabs>
          <w:tab w:val="num" w:pos="720"/>
        </w:tabs>
        <w:ind w:left="720" w:hanging="360"/>
      </w:pPr>
      <w:rPr>
        <w:rFonts w:ascii="Arial" w:hAnsi="Arial" w:hint="default"/>
      </w:rPr>
    </w:lvl>
    <w:lvl w:ilvl="1" w:tplc="5560BE54" w:tentative="1">
      <w:start w:val="1"/>
      <w:numFmt w:val="bullet"/>
      <w:lvlText w:val="•"/>
      <w:lvlJc w:val="left"/>
      <w:pPr>
        <w:tabs>
          <w:tab w:val="num" w:pos="1440"/>
        </w:tabs>
        <w:ind w:left="1440" w:hanging="360"/>
      </w:pPr>
      <w:rPr>
        <w:rFonts w:ascii="Arial" w:hAnsi="Arial" w:hint="default"/>
      </w:rPr>
    </w:lvl>
    <w:lvl w:ilvl="2" w:tplc="4A003A2E" w:tentative="1">
      <w:start w:val="1"/>
      <w:numFmt w:val="bullet"/>
      <w:lvlText w:val="•"/>
      <w:lvlJc w:val="left"/>
      <w:pPr>
        <w:tabs>
          <w:tab w:val="num" w:pos="2160"/>
        </w:tabs>
        <w:ind w:left="2160" w:hanging="360"/>
      </w:pPr>
      <w:rPr>
        <w:rFonts w:ascii="Arial" w:hAnsi="Arial" w:hint="default"/>
      </w:rPr>
    </w:lvl>
    <w:lvl w:ilvl="3" w:tplc="692C16A4" w:tentative="1">
      <w:start w:val="1"/>
      <w:numFmt w:val="bullet"/>
      <w:lvlText w:val="•"/>
      <w:lvlJc w:val="left"/>
      <w:pPr>
        <w:tabs>
          <w:tab w:val="num" w:pos="2880"/>
        </w:tabs>
        <w:ind w:left="2880" w:hanging="360"/>
      </w:pPr>
      <w:rPr>
        <w:rFonts w:ascii="Arial" w:hAnsi="Arial" w:hint="default"/>
      </w:rPr>
    </w:lvl>
    <w:lvl w:ilvl="4" w:tplc="E638A8A4" w:tentative="1">
      <w:start w:val="1"/>
      <w:numFmt w:val="bullet"/>
      <w:lvlText w:val="•"/>
      <w:lvlJc w:val="left"/>
      <w:pPr>
        <w:tabs>
          <w:tab w:val="num" w:pos="3600"/>
        </w:tabs>
        <w:ind w:left="3600" w:hanging="360"/>
      </w:pPr>
      <w:rPr>
        <w:rFonts w:ascii="Arial" w:hAnsi="Arial" w:hint="default"/>
      </w:rPr>
    </w:lvl>
    <w:lvl w:ilvl="5" w:tplc="2CD8A04E" w:tentative="1">
      <w:start w:val="1"/>
      <w:numFmt w:val="bullet"/>
      <w:lvlText w:val="•"/>
      <w:lvlJc w:val="left"/>
      <w:pPr>
        <w:tabs>
          <w:tab w:val="num" w:pos="4320"/>
        </w:tabs>
        <w:ind w:left="4320" w:hanging="360"/>
      </w:pPr>
      <w:rPr>
        <w:rFonts w:ascii="Arial" w:hAnsi="Arial" w:hint="default"/>
      </w:rPr>
    </w:lvl>
    <w:lvl w:ilvl="6" w:tplc="82AC996E" w:tentative="1">
      <w:start w:val="1"/>
      <w:numFmt w:val="bullet"/>
      <w:lvlText w:val="•"/>
      <w:lvlJc w:val="left"/>
      <w:pPr>
        <w:tabs>
          <w:tab w:val="num" w:pos="5040"/>
        </w:tabs>
        <w:ind w:left="5040" w:hanging="360"/>
      </w:pPr>
      <w:rPr>
        <w:rFonts w:ascii="Arial" w:hAnsi="Arial" w:hint="default"/>
      </w:rPr>
    </w:lvl>
    <w:lvl w:ilvl="7" w:tplc="AF8644FA" w:tentative="1">
      <w:start w:val="1"/>
      <w:numFmt w:val="bullet"/>
      <w:lvlText w:val="•"/>
      <w:lvlJc w:val="left"/>
      <w:pPr>
        <w:tabs>
          <w:tab w:val="num" w:pos="5760"/>
        </w:tabs>
        <w:ind w:left="5760" w:hanging="360"/>
      </w:pPr>
      <w:rPr>
        <w:rFonts w:ascii="Arial" w:hAnsi="Arial" w:hint="default"/>
      </w:rPr>
    </w:lvl>
    <w:lvl w:ilvl="8" w:tplc="87E4C724" w:tentative="1">
      <w:start w:val="1"/>
      <w:numFmt w:val="bullet"/>
      <w:lvlText w:val="•"/>
      <w:lvlJc w:val="left"/>
      <w:pPr>
        <w:tabs>
          <w:tab w:val="num" w:pos="6480"/>
        </w:tabs>
        <w:ind w:left="6480" w:hanging="360"/>
      </w:pPr>
      <w:rPr>
        <w:rFonts w:ascii="Arial" w:hAnsi="Arial" w:hint="default"/>
      </w:rPr>
    </w:lvl>
  </w:abstractNum>
  <w:abstractNum w:abstractNumId="14">
    <w:nsid w:val="2CB144CF"/>
    <w:multiLevelType w:val="hybridMultilevel"/>
    <w:tmpl w:val="6178A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8F0152"/>
    <w:multiLevelType w:val="multilevel"/>
    <w:tmpl w:val="B7248D10"/>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FA5782F"/>
    <w:multiLevelType w:val="hybridMultilevel"/>
    <w:tmpl w:val="E26CF74C"/>
    <w:lvl w:ilvl="0" w:tplc="62B2A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7554B9"/>
    <w:multiLevelType w:val="hybridMultilevel"/>
    <w:tmpl w:val="144A9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5C2D6E"/>
    <w:multiLevelType w:val="hybridMultilevel"/>
    <w:tmpl w:val="38EE955C"/>
    <w:lvl w:ilvl="0" w:tplc="B95EE17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0D625D"/>
    <w:multiLevelType w:val="hybridMultilevel"/>
    <w:tmpl w:val="977C0B74"/>
    <w:lvl w:ilvl="0" w:tplc="8B0004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AE12DA"/>
    <w:multiLevelType w:val="hybridMultilevel"/>
    <w:tmpl w:val="C248FD04"/>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9342ED"/>
    <w:multiLevelType w:val="hybridMultilevel"/>
    <w:tmpl w:val="5D5AA960"/>
    <w:lvl w:ilvl="0" w:tplc="B95EE17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0C67F2"/>
    <w:multiLevelType w:val="multilevel"/>
    <w:tmpl w:val="17F69A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C686553"/>
    <w:multiLevelType w:val="hybridMultilevel"/>
    <w:tmpl w:val="ED80C9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560EE4"/>
    <w:multiLevelType w:val="hybridMultilevel"/>
    <w:tmpl w:val="055CED0A"/>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0316B3"/>
    <w:multiLevelType w:val="hybridMultilevel"/>
    <w:tmpl w:val="FBA0D502"/>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3E0EB4"/>
    <w:multiLevelType w:val="multilevel"/>
    <w:tmpl w:val="8ADA78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61156B9"/>
    <w:multiLevelType w:val="hybridMultilevel"/>
    <w:tmpl w:val="5D749E64"/>
    <w:lvl w:ilvl="0" w:tplc="62B2A6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E619EC"/>
    <w:multiLevelType w:val="hybridMultilevel"/>
    <w:tmpl w:val="615457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AB1B88"/>
    <w:multiLevelType w:val="hybridMultilevel"/>
    <w:tmpl w:val="13E0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12035D"/>
    <w:multiLevelType w:val="hybridMultilevel"/>
    <w:tmpl w:val="6178A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BE70A1"/>
    <w:multiLevelType w:val="hybridMultilevel"/>
    <w:tmpl w:val="48149662"/>
    <w:lvl w:ilvl="0" w:tplc="62B2A6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8C01EE"/>
    <w:multiLevelType w:val="multilevel"/>
    <w:tmpl w:val="43A809D0"/>
    <w:lvl w:ilvl="0">
      <w:start w:val="1"/>
      <w:numFmt w:val="decimal"/>
      <w:lvlText w:val="%1."/>
      <w:lvlJc w:val="left"/>
      <w:pPr>
        <w:ind w:left="720" w:hanging="360"/>
      </w:pPr>
      <w:rPr>
        <w:rFonts w:hint="default"/>
        <w:color w:val="00000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7B7B6587"/>
    <w:multiLevelType w:val="hybridMultilevel"/>
    <w:tmpl w:val="82905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6"/>
  </w:num>
  <w:num w:numId="3">
    <w:abstractNumId w:val="17"/>
  </w:num>
  <w:num w:numId="4">
    <w:abstractNumId w:val="25"/>
  </w:num>
  <w:num w:numId="5">
    <w:abstractNumId w:val="18"/>
  </w:num>
  <w:num w:numId="6">
    <w:abstractNumId w:val="24"/>
  </w:num>
  <w:num w:numId="7">
    <w:abstractNumId w:val="10"/>
  </w:num>
  <w:num w:numId="8">
    <w:abstractNumId w:val="16"/>
  </w:num>
  <w:num w:numId="9">
    <w:abstractNumId w:val="11"/>
  </w:num>
  <w:num w:numId="10">
    <w:abstractNumId w:val="27"/>
  </w:num>
  <w:num w:numId="11">
    <w:abstractNumId w:val="15"/>
  </w:num>
  <w:num w:numId="12">
    <w:abstractNumId w:val="20"/>
  </w:num>
  <w:num w:numId="13">
    <w:abstractNumId w:val="31"/>
  </w:num>
  <w:num w:numId="14">
    <w:abstractNumId w:val="21"/>
  </w:num>
  <w:num w:numId="15">
    <w:abstractNumId w:val="32"/>
  </w:num>
  <w:num w:numId="16">
    <w:abstractNumId w:val="28"/>
  </w:num>
  <w:num w:numId="17">
    <w:abstractNumId w:val="23"/>
  </w:num>
  <w:num w:numId="18">
    <w:abstractNumId w:val="9"/>
  </w:num>
  <w:num w:numId="19">
    <w:abstractNumId w:val="14"/>
  </w:num>
  <w:num w:numId="20">
    <w:abstractNumId w:val="30"/>
  </w:num>
  <w:num w:numId="21">
    <w:abstractNumId w:val="4"/>
  </w:num>
  <w:num w:numId="22">
    <w:abstractNumId w:val="8"/>
  </w:num>
  <w:num w:numId="23">
    <w:abstractNumId w:val="29"/>
  </w:num>
  <w:num w:numId="24">
    <w:abstractNumId w:val="6"/>
  </w:num>
  <w:num w:numId="25">
    <w:abstractNumId w:val="7"/>
  </w:num>
  <w:num w:numId="26">
    <w:abstractNumId w:val="19"/>
  </w:num>
  <w:num w:numId="27">
    <w:abstractNumId w:val="33"/>
  </w:num>
  <w:num w:numId="28">
    <w:abstractNumId w:val="12"/>
  </w:num>
  <w:num w:numId="29">
    <w:abstractNumId w:val="13"/>
  </w:num>
  <w:num w:numId="30">
    <w:abstractNumId w:val="0"/>
  </w:num>
  <w:num w:numId="31">
    <w:abstractNumId w:val="1"/>
  </w:num>
  <w:num w:numId="32">
    <w:abstractNumId w:val="2"/>
  </w:num>
  <w:num w:numId="33">
    <w:abstractNumId w:val="3"/>
  </w:num>
  <w:num w:numId="34">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rsids>
    <w:rsidRoot w:val="00095C70"/>
    <w:rsid w:val="00003471"/>
    <w:rsid w:val="000052DE"/>
    <w:rsid w:val="00006BA4"/>
    <w:rsid w:val="00007B84"/>
    <w:rsid w:val="0001030B"/>
    <w:rsid w:val="00012521"/>
    <w:rsid w:val="000127C5"/>
    <w:rsid w:val="0002031D"/>
    <w:rsid w:val="0002195E"/>
    <w:rsid w:val="000235BB"/>
    <w:rsid w:val="00023CCE"/>
    <w:rsid w:val="000269BC"/>
    <w:rsid w:val="00027D02"/>
    <w:rsid w:val="00030C74"/>
    <w:rsid w:val="0003196F"/>
    <w:rsid w:val="00032F8A"/>
    <w:rsid w:val="00033A9D"/>
    <w:rsid w:val="000355EA"/>
    <w:rsid w:val="0003589B"/>
    <w:rsid w:val="00035A08"/>
    <w:rsid w:val="00041185"/>
    <w:rsid w:val="000417E1"/>
    <w:rsid w:val="00042F76"/>
    <w:rsid w:val="00044B76"/>
    <w:rsid w:val="00044CD6"/>
    <w:rsid w:val="0004617C"/>
    <w:rsid w:val="00051D0C"/>
    <w:rsid w:val="000548AC"/>
    <w:rsid w:val="0005624F"/>
    <w:rsid w:val="00057996"/>
    <w:rsid w:val="00057F13"/>
    <w:rsid w:val="00060683"/>
    <w:rsid w:val="00061E7D"/>
    <w:rsid w:val="000634B0"/>
    <w:rsid w:val="00064304"/>
    <w:rsid w:val="00065128"/>
    <w:rsid w:val="000656F7"/>
    <w:rsid w:val="00065D11"/>
    <w:rsid w:val="0007132E"/>
    <w:rsid w:val="00073057"/>
    <w:rsid w:val="000730EA"/>
    <w:rsid w:val="00073414"/>
    <w:rsid w:val="0007439F"/>
    <w:rsid w:val="00076609"/>
    <w:rsid w:val="00080343"/>
    <w:rsid w:val="00081B6E"/>
    <w:rsid w:val="00085CF2"/>
    <w:rsid w:val="0008630A"/>
    <w:rsid w:val="0008788A"/>
    <w:rsid w:val="00087A60"/>
    <w:rsid w:val="0009009F"/>
    <w:rsid w:val="000901FF"/>
    <w:rsid w:val="0009094F"/>
    <w:rsid w:val="00091253"/>
    <w:rsid w:val="00093DA6"/>
    <w:rsid w:val="00095C70"/>
    <w:rsid w:val="000970EA"/>
    <w:rsid w:val="000A1BAE"/>
    <w:rsid w:val="000A34C3"/>
    <w:rsid w:val="000A4EBF"/>
    <w:rsid w:val="000A55E3"/>
    <w:rsid w:val="000A581D"/>
    <w:rsid w:val="000B084A"/>
    <w:rsid w:val="000B24B2"/>
    <w:rsid w:val="000B32D9"/>
    <w:rsid w:val="000B3371"/>
    <w:rsid w:val="000B4706"/>
    <w:rsid w:val="000B4FD1"/>
    <w:rsid w:val="000B6CAD"/>
    <w:rsid w:val="000B7B82"/>
    <w:rsid w:val="000C0041"/>
    <w:rsid w:val="000C1116"/>
    <w:rsid w:val="000C1F99"/>
    <w:rsid w:val="000C3AFB"/>
    <w:rsid w:val="000C7079"/>
    <w:rsid w:val="000D05A2"/>
    <w:rsid w:val="000D2B6F"/>
    <w:rsid w:val="000D419E"/>
    <w:rsid w:val="000D7227"/>
    <w:rsid w:val="000E1207"/>
    <w:rsid w:val="000E1C42"/>
    <w:rsid w:val="000E3062"/>
    <w:rsid w:val="000E43B1"/>
    <w:rsid w:val="000F2D3D"/>
    <w:rsid w:val="000F5EE2"/>
    <w:rsid w:val="001065F6"/>
    <w:rsid w:val="001100B5"/>
    <w:rsid w:val="00114725"/>
    <w:rsid w:val="001163ED"/>
    <w:rsid w:val="00120954"/>
    <w:rsid w:val="00120C13"/>
    <w:rsid w:val="00122132"/>
    <w:rsid w:val="001227B1"/>
    <w:rsid w:val="00123167"/>
    <w:rsid w:val="00126024"/>
    <w:rsid w:val="00126BAE"/>
    <w:rsid w:val="00130C52"/>
    <w:rsid w:val="00131321"/>
    <w:rsid w:val="00134310"/>
    <w:rsid w:val="00134D1D"/>
    <w:rsid w:val="001352C1"/>
    <w:rsid w:val="0014078F"/>
    <w:rsid w:val="001428FC"/>
    <w:rsid w:val="00143EA4"/>
    <w:rsid w:val="0014707F"/>
    <w:rsid w:val="00152246"/>
    <w:rsid w:val="001533CF"/>
    <w:rsid w:val="00154A20"/>
    <w:rsid w:val="00154A90"/>
    <w:rsid w:val="00156638"/>
    <w:rsid w:val="001572C2"/>
    <w:rsid w:val="0015753D"/>
    <w:rsid w:val="0015757E"/>
    <w:rsid w:val="00160E11"/>
    <w:rsid w:val="00163350"/>
    <w:rsid w:val="001639F0"/>
    <w:rsid w:val="0016409B"/>
    <w:rsid w:val="00164A0A"/>
    <w:rsid w:val="00165270"/>
    <w:rsid w:val="001656E5"/>
    <w:rsid w:val="00166145"/>
    <w:rsid w:val="00167041"/>
    <w:rsid w:val="001704CB"/>
    <w:rsid w:val="00172A2B"/>
    <w:rsid w:val="00173760"/>
    <w:rsid w:val="00173A64"/>
    <w:rsid w:val="001770DE"/>
    <w:rsid w:val="00177C51"/>
    <w:rsid w:val="00183B69"/>
    <w:rsid w:val="0018554B"/>
    <w:rsid w:val="00186A68"/>
    <w:rsid w:val="0019240F"/>
    <w:rsid w:val="00194642"/>
    <w:rsid w:val="0019526F"/>
    <w:rsid w:val="001A2908"/>
    <w:rsid w:val="001A4A90"/>
    <w:rsid w:val="001A5CFA"/>
    <w:rsid w:val="001A6E25"/>
    <w:rsid w:val="001A7051"/>
    <w:rsid w:val="001A7179"/>
    <w:rsid w:val="001B0D60"/>
    <w:rsid w:val="001B1C9D"/>
    <w:rsid w:val="001B2892"/>
    <w:rsid w:val="001B59A2"/>
    <w:rsid w:val="001B72BA"/>
    <w:rsid w:val="001B7CB3"/>
    <w:rsid w:val="001C39CD"/>
    <w:rsid w:val="001C40D6"/>
    <w:rsid w:val="001C45FC"/>
    <w:rsid w:val="001C4D7B"/>
    <w:rsid w:val="001D2597"/>
    <w:rsid w:val="001D480E"/>
    <w:rsid w:val="001D70BA"/>
    <w:rsid w:val="001E025F"/>
    <w:rsid w:val="001E1503"/>
    <w:rsid w:val="001E191B"/>
    <w:rsid w:val="001E2597"/>
    <w:rsid w:val="001E2A3A"/>
    <w:rsid w:val="001E3871"/>
    <w:rsid w:val="001E3FAC"/>
    <w:rsid w:val="001E4200"/>
    <w:rsid w:val="001E44A0"/>
    <w:rsid w:val="001E52C6"/>
    <w:rsid w:val="001E60E1"/>
    <w:rsid w:val="001E63A2"/>
    <w:rsid w:val="001E7243"/>
    <w:rsid w:val="001F13A8"/>
    <w:rsid w:val="001F1CA6"/>
    <w:rsid w:val="001F3AE7"/>
    <w:rsid w:val="001F3CBA"/>
    <w:rsid w:val="001F5F8D"/>
    <w:rsid w:val="002024E9"/>
    <w:rsid w:val="002101E9"/>
    <w:rsid w:val="00211A84"/>
    <w:rsid w:val="0021443A"/>
    <w:rsid w:val="002160F9"/>
    <w:rsid w:val="00216F75"/>
    <w:rsid w:val="0022297D"/>
    <w:rsid w:val="00224EC6"/>
    <w:rsid w:val="00226452"/>
    <w:rsid w:val="00231125"/>
    <w:rsid w:val="00232659"/>
    <w:rsid w:val="002328F9"/>
    <w:rsid w:val="00234C78"/>
    <w:rsid w:val="00235553"/>
    <w:rsid w:val="002369D4"/>
    <w:rsid w:val="00236A3E"/>
    <w:rsid w:val="002377DC"/>
    <w:rsid w:val="00237DD2"/>
    <w:rsid w:val="00241BB7"/>
    <w:rsid w:val="002421B6"/>
    <w:rsid w:val="00243326"/>
    <w:rsid w:val="00254DBB"/>
    <w:rsid w:val="002603F7"/>
    <w:rsid w:val="00260493"/>
    <w:rsid w:val="00263A2F"/>
    <w:rsid w:val="002647A8"/>
    <w:rsid w:val="0026586A"/>
    <w:rsid w:val="00265EF8"/>
    <w:rsid w:val="002661BC"/>
    <w:rsid w:val="00271762"/>
    <w:rsid w:val="0027206F"/>
    <w:rsid w:val="0027529E"/>
    <w:rsid w:val="00285CFC"/>
    <w:rsid w:val="002862CC"/>
    <w:rsid w:val="002911EB"/>
    <w:rsid w:val="0029241E"/>
    <w:rsid w:val="00293D7D"/>
    <w:rsid w:val="00296083"/>
    <w:rsid w:val="00296FFB"/>
    <w:rsid w:val="00297BB7"/>
    <w:rsid w:val="002A2A30"/>
    <w:rsid w:val="002A536D"/>
    <w:rsid w:val="002A5C1C"/>
    <w:rsid w:val="002B0F9D"/>
    <w:rsid w:val="002B2029"/>
    <w:rsid w:val="002B2664"/>
    <w:rsid w:val="002C16B7"/>
    <w:rsid w:val="002C252F"/>
    <w:rsid w:val="002C3C72"/>
    <w:rsid w:val="002C4B77"/>
    <w:rsid w:val="002C583F"/>
    <w:rsid w:val="002C6B92"/>
    <w:rsid w:val="002D2323"/>
    <w:rsid w:val="002D2E2E"/>
    <w:rsid w:val="002D30F8"/>
    <w:rsid w:val="002D6391"/>
    <w:rsid w:val="002E002A"/>
    <w:rsid w:val="002E19E3"/>
    <w:rsid w:val="002E1DD8"/>
    <w:rsid w:val="002E2D70"/>
    <w:rsid w:val="002E4A06"/>
    <w:rsid w:val="002F0948"/>
    <w:rsid w:val="002F0D0B"/>
    <w:rsid w:val="002F14DC"/>
    <w:rsid w:val="002F5CDB"/>
    <w:rsid w:val="002F7118"/>
    <w:rsid w:val="003017F0"/>
    <w:rsid w:val="00303BA8"/>
    <w:rsid w:val="00305780"/>
    <w:rsid w:val="00306402"/>
    <w:rsid w:val="00307D24"/>
    <w:rsid w:val="00312893"/>
    <w:rsid w:val="00313351"/>
    <w:rsid w:val="00313513"/>
    <w:rsid w:val="00323D4A"/>
    <w:rsid w:val="00324617"/>
    <w:rsid w:val="00325579"/>
    <w:rsid w:val="00325DFD"/>
    <w:rsid w:val="00325F87"/>
    <w:rsid w:val="00331E5D"/>
    <w:rsid w:val="00333FD6"/>
    <w:rsid w:val="00335042"/>
    <w:rsid w:val="003360D2"/>
    <w:rsid w:val="00336F89"/>
    <w:rsid w:val="003379B3"/>
    <w:rsid w:val="003400AA"/>
    <w:rsid w:val="00342655"/>
    <w:rsid w:val="00346A65"/>
    <w:rsid w:val="00346BE2"/>
    <w:rsid w:val="00347A40"/>
    <w:rsid w:val="00347FA3"/>
    <w:rsid w:val="003508FE"/>
    <w:rsid w:val="00351C94"/>
    <w:rsid w:val="00351E47"/>
    <w:rsid w:val="0035268F"/>
    <w:rsid w:val="00353C4E"/>
    <w:rsid w:val="00353E0D"/>
    <w:rsid w:val="0035531F"/>
    <w:rsid w:val="00356777"/>
    <w:rsid w:val="00361BAA"/>
    <w:rsid w:val="003638DC"/>
    <w:rsid w:val="00365804"/>
    <w:rsid w:val="00365965"/>
    <w:rsid w:val="00365DCD"/>
    <w:rsid w:val="003665DE"/>
    <w:rsid w:val="00366608"/>
    <w:rsid w:val="00367B21"/>
    <w:rsid w:val="00370D23"/>
    <w:rsid w:val="00371206"/>
    <w:rsid w:val="0037169C"/>
    <w:rsid w:val="00375BB6"/>
    <w:rsid w:val="00376825"/>
    <w:rsid w:val="0038086F"/>
    <w:rsid w:val="00381E07"/>
    <w:rsid w:val="0038209D"/>
    <w:rsid w:val="00382F74"/>
    <w:rsid w:val="00383C82"/>
    <w:rsid w:val="00385475"/>
    <w:rsid w:val="003859A5"/>
    <w:rsid w:val="00386740"/>
    <w:rsid w:val="003874B3"/>
    <w:rsid w:val="00391153"/>
    <w:rsid w:val="0039145E"/>
    <w:rsid w:val="00391D82"/>
    <w:rsid w:val="00392FAD"/>
    <w:rsid w:val="00393665"/>
    <w:rsid w:val="00393E3D"/>
    <w:rsid w:val="00393FDC"/>
    <w:rsid w:val="003952C1"/>
    <w:rsid w:val="003954D6"/>
    <w:rsid w:val="0039736B"/>
    <w:rsid w:val="003A0B89"/>
    <w:rsid w:val="003A0C19"/>
    <w:rsid w:val="003A10EC"/>
    <w:rsid w:val="003A3173"/>
    <w:rsid w:val="003A3441"/>
    <w:rsid w:val="003A4F73"/>
    <w:rsid w:val="003A56B7"/>
    <w:rsid w:val="003A5C67"/>
    <w:rsid w:val="003A6EA4"/>
    <w:rsid w:val="003B0068"/>
    <w:rsid w:val="003B19AC"/>
    <w:rsid w:val="003C4DFA"/>
    <w:rsid w:val="003C69A5"/>
    <w:rsid w:val="003D01C6"/>
    <w:rsid w:val="003D1037"/>
    <w:rsid w:val="003D30D2"/>
    <w:rsid w:val="003D4306"/>
    <w:rsid w:val="003D5AF9"/>
    <w:rsid w:val="003D5F70"/>
    <w:rsid w:val="003D7505"/>
    <w:rsid w:val="003E02A6"/>
    <w:rsid w:val="003E0416"/>
    <w:rsid w:val="003E1823"/>
    <w:rsid w:val="003E3230"/>
    <w:rsid w:val="003E4CCB"/>
    <w:rsid w:val="003F2FD5"/>
    <w:rsid w:val="003F48E3"/>
    <w:rsid w:val="0040103F"/>
    <w:rsid w:val="00401301"/>
    <w:rsid w:val="00404B2E"/>
    <w:rsid w:val="00405A23"/>
    <w:rsid w:val="00406B2F"/>
    <w:rsid w:val="00410A4E"/>
    <w:rsid w:val="00412062"/>
    <w:rsid w:val="00414331"/>
    <w:rsid w:val="00422BCC"/>
    <w:rsid w:val="00426C13"/>
    <w:rsid w:val="0043316B"/>
    <w:rsid w:val="0043452D"/>
    <w:rsid w:val="00436A3C"/>
    <w:rsid w:val="00437FC8"/>
    <w:rsid w:val="00441B14"/>
    <w:rsid w:val="004432B9"/>
    <w:rsid w:val="004452AE"/>
    <w:rsid w:val="00450E62"/>
    <w:rsid w:val="0045137E"/>
    <w:rsid w:val="004566D1"/>
    <w:rsid w:val="00457265"/>
    <w:rsid w:val="00460274"/>
    <w:rsid w:val="00461233"/>
    <w:rsid w:val="004615AF"/>
    <w:rsid w:val="00466E4B"/>
    <w:rsid w:val="004673A3"/>
    <w:rsid w:val="0046764E"/>
    <w:rsid w:val="00467A99"/>
    <w:rsid w:val="00474D8F"/>
    <w:rsid w:val="0048014C"/>
    <w:rsid w:val="004810E5"/>
    <w:rsid w:val="00481EE8"/>
    <w:rsid w:val="00484B8E"/>
    <w:rsid w:val="00484C3B"/>
    <w:rsid w:val="00485523"/>
    <w:rsid w:val="0048575C"/>
    <w:rsid w:val="00487ECB"/>
    <w:rsid w:val="00494413"/>
    <w:rsid w:val="0049564F"/>
    <w:rsid w:val="00495BAD"/>
    <w:rsid w:val="00496546"/>
    <w:rsid w:val="004966A3"/>
    <w:rsid w:val="004A1BCD"/>
    <w:rsid w:val="004A3F54"/>
    <w:rsid w:val="004A4708"/>
    <w:rsid w:val="004A5675"/>
    <w:rsid w:val="004A656A"/>
    <w:rsid w:val="004A6F27"/>
    <w:rsid w:val="004A76C7"/>
    <w:rsid w:val="004A7D2D"/>
    <w:rsid w:val="004A7D9C"/>
    <w:rsid w:val="004B1177"/>
    <w:rsid w:val="004B152A"/>
    <w:rsid w:val="004B2E1D"/>
    <w:rsid w:val="004B6E57"/>
    <w:rsid w:val="004B72EB"/>
    <w:rsid w:val="004C127E"/>
    <w:rsid w:val="004C18DC"/>
    <w:rsid w:val="004C383B"/>
    <w:rsid w:val="004C57E6"/>
    <w:rsid w:val="004C684C"/>
    <w:rsid w:val="004C6C3E"/>
    <w:rsid w:val="004C74E7"/>
    <w:rsid w:val="004C7823"/>
    <w:rsid w:val="004D2A42"/>
    <w:rsid w:val="004D2FA4"/>
    <w:rsid w:val="004D4597"/>
    <w:rsid w:val="004D54D5"/>
    <w:rsid w:val="004E18CF"/>
    <w:rsid w:val="004E2CEE"/>
    <w:rsid w:val="004E50EC"/>
    <w:rsid w:val="004E5625"/>
    <w:rsid w:val="004E75DF"/>
    <w:rsid w:val="004F207C"/>
    <w:rsid w:val="004F2301"/>
    <w:rsid w:val="004F2AC6"/>
    <w:rsid w:val="004F7969"/>
    <w:rsid w:val="00500775"/>
    <w:rsid w:val="00500F5B"/>
    <w:rsid w:val="00505914"/>
    <w:rsid w:val="00506536"/>
    <w:rsid w:val="005108B5"/>
    <w:rsid w:val="00515CD7"/>
    <w:rsid w:val="00517D7E"/>
    <w:rsid w:val="00521855"/>
    <w:rsid w:val="005218B8"/>
    <w:rsid w:val="00526914"/>
    <w:rsid w:val="00526D87"/>
    <w:rsid w:val="0052740D"/>
    <w:rsid w:val="00531A0A"/>
    <w:rsid w:val="00531D79"/>
    <w:rsid w:val="00533B30"/>
    <w:rsid w:val="00536177"/>
    <w:rsid w:val="00542FD2"/>
    <w:rsid w:val="005441F3"/>
    <w:rsid w:val="005445B3"/>
    <w:rsid w:val="00546B82"/>
    <w:rsid w:val="00547D06"/>
    <w:rsid w:val="00550902"/>
    <w:rsid w:val="005520EB"/>
    <w:rsid w:val="00552AF0"/>
    <w:rsid w:val="0055450B"/>
    <w:rsid w:val="005569B0"/>
    <w:rsid w:val="00560913"/>
    <w:rsid w:val="00561004"/>
    <w:rsid w:val="00561EF5"/>
    <w:rsid w:val="00562FE9"/>
    <w:rsid w:val="00563D92"/>
    <w:rsid w:val="005646E7"/>
    <w:rsid w:val="00564CAE"/>
    <w:rsid w:val="005664B9"/>
    <w:rsid w:val="00566A3B"/>
    <w:rsid w:val="00567959"/>
    <w:rsid w:val="00570B95"/>
    <w:rsid w:val="005718D2"/>
    <w:rsid w:val="005723A1"/>
    <w:rsid w:val="00572869"/>
    <w:rsid w:val="00572E46"/>
    <w:rsid w:val="00573475"/>
    <w:rsid w:val="0057369F"/>
    <w:rsid w:val="00575099"/>
    <w:rsid w:val="00577D3E"/>
    <w:rsid w:val="00577E42"/>
    <w:rsid w:val="00580AAF"/>
    <w:rsid w:val="00580CC2"/>
    <w:rsid w:val="00582108"/>
    <w:rsid w:val="00582C6E"/>
    <w:rsid w:val="00582F2E"/>
    <w:rsid w:val="00582F47"/>
    <w:rsid w:val="005837EB"/>
    <w:rsid w:val="00586D40"/>
    <w:rsid w:val="00587AEA"/>
    <w:rsid w:val="005934E0"/>
    <w:rsid w:val="00595058"/>
    <w:rsid w:val="005A253C"/>
    <w:rsid w:val="005A4C55"/>
    <w:rsid w:val="005A64A6"/>
    <w:rsid w:val="005A7948"/>
    <w:rsid w:val="005B1943"/>
    <w:rsid w:val="005B2FF6"/>
    <w:rsid w:val="005B3598"/>
    <w:rsid w:val="005B5FDE"/>
    <w:rsid w:val="005C203A"/>
    <w:rsid w:val="005C551E"/>
    <w:rsid w:val="005C6193"/>
    <w:rsid w:val="005D17AA"/>
    <w:rsid w:val="005D3D56"/>
    <w:rsid w:val="005D4CF6"/>
    <w:rsid w:val="005D56EB"/>
    <w:rsid w:val="005D58F1"/>
    <w:rsid w:val="005D718C"/>
    <w:rsid w:val="005D79D7"/>
    <w:rsid w:val="005E3C1A"/>
    <w:rsid w:val="005E4001"/>
    <w:rsid w:val="005E46B8"/>
    <w:rsid w:val="005E5BB1"/>
    <w:rsid w:val="005E7658"/>
    <w:rsid w:val="005E7E73"/>
    <w:rsid w:val="005F3EF7"/>
    <w:rsid w:val="005F4F9F"/>
    <w:rsid w:val="006016DF"/>
    <w:rsid w:val="006030DE"/>
    <w:rsid w:val="00607785"/>
    <w:rsid w:val="006116E4"/>
    <w:rsid w:val="00612094"/>
    <w:rsid w:val="0061725E"/>
    <w:rsid w:val="00621052"/>
    <w:rsid w:val="00621236"/>
    <w:rsid w:val="00621CDF"/>
    <w:rsid w:val="006222B2"/>
    <w:rsid w:val="00623552"/>
    <w:rsid w:val="006240A6"/>
    <w:rsid w:val="00625A4E"/>
    <w:rsid w:val="00625BFE"/>
    <w:rsid w:val="00626810"/>
    <w:rsid w:val="00634479"/>
    <w:rsid w:val="00636928"/>
    <w:rsid w:val="0064243D"/>
    <w:rsid w:val="00642E7A"/>
    <w:rsid w:val="006445E3"/>
    <w:rsid w:val="00646459"/>
    <w:rsid w:val="006469D3"/>
    <w:rsid w:val="00646B59"/>
    <w:rsid w:val="00646B83"/>
    <w:rsid w:val="006474D2"/>
    <w:rsid w:val="00653640"/>
    <w:rsid w:val="00653912"/>
    <w:rsid w:val="00653FB8"/>
    <w:rsid w:val="00655363"/>
    <w:rsid w:val="0065537D"/>
    <w:rsid w:val="00655BE2"/>
    <w:rsid w:val="0065645D"/>
    <w:rsid w:val="00656A3B"/>
    <w:rsid w:val="006570C6"/>
    <w:rsid w:val="00657B94"/>
    <w:rsid w:val="00660685"/>
    <w:rsid w:val="0066081F"/>
    <w:rsid w:val="00661A66"/>
    <w:rsid w:val="00663DCF"/>
    <w:rsid w:val="00665C52"/>
    <w:rsid w:val="00673686"/>
    <w:rsid w:val="00674163"/>
    <w:rsid w:val="00675AE4"/>
    <w:rsid w:val="00676BBA"/>
    <w:rsid w:val="0067747C"/>
    <w:rsid w:val="006804B9"/>
    <w:rsid w:val="006818CF"/>
    <w:rsid w:val="00681F5D"/>
    <w:rsid w:val="0068220A"/>
    <w:rsid w:val="0068313F"/>
    <w:rsid w:val="00691B11"/>
    <w:rsid w:val="00691DF3"/>
    <w:rsid w:val="006921D1"/>
    <w:rsid w:val="006940B5"/>
    <w:rsid w:val="00694AAD"/>
    <w:rsid w:val="006A4EFB"/>
    <w:rsid w:val="006A77F8"/>
    <w:rsid w:val="006B2D48"/>
    <w:rsid w:val="006B3169"/>
    <w:rsid w:val="006B38AC"/>
    <w:rsid w:val="006B5AB5"/>
    <w:rsid w:val="006C4626"/>
    <w:rsid w:val="006D0074"/>
    <w:rsid w:val="006D04B9"/>
    <w:rsid w:val="006D2BBD"/>
    <w:rsid w:val="006D343D"/>
    <w:rsid w:val="006D47AE"/>
    <w:rsid w:val="006D4D6E"/>
    <w:rsid w:val="006D792C"/>
    <w:rsid w:val="006E153D"/>
    <w:rsid w:val="006E2E71"/>
    <w:rsid w:val="006E756B"/>
    <w:rsid w:val="006E772D"/>
    <w:rsid w:val="006F0A5A"/>
    <w:rsid w:val="006F423C"/>
    <w:rsid w:val="006F76F5"/>
    <w:rsid w:val="006F7DD3"/>
    <w:rsid w:val="00702380"/>
    <w:rsid w:val="007029ED"/>
    <w:rsid w:val="0070445A"/>
    <w:rsid w:val="00704B39"/>
    <w:rsid w:val="00705226"/>
    <w:rsid w:val="00710F15"/>
    <w:rsid w:val="007143F0"/>
    <w:rsid w:val="00715490"/>
    <w:rsid w:val="007160F1"/>
    <w:rsid w:val="0071695D"/>
    <w:rsid w:val="007175A6"/>
    <w:rsid w:val="007247A1"/>
    <w:rsid w:val="00724CB4"/>
    <w:rsid w:val="007310CF"/>
    <w:rsid w:val="00732522"/>
    <w:rsid w:val="00734E6B"/>
    <w:rsid w:val="007351DE"/>
    <w:rsid w:val="0073566A"/>
    <w:rsid w:val="0074115E"/>
    <w:rsid w:val="00741C5A"/>
    <w:rsid w:val="0074314A"/>
    <w:rsid w:val="00743F36"/>
    <w:rsid w:val="00747486"/>
    <w:rsid w:val="00750E57"/>
    <w:rsid w:val="0075336F"/>
    <w:rsid w:val="00760F8B"/>
    <w:rsid w:val="007617EA"/>
    <w:rsid w:val="00761874"/>
    <w:rsid w:val="00762766"/>
    <w:rsid w:val="00765B0C"/>
    <w:rsid w:val="0076724B"/>
    <w:rsid w:val="0077101C"/>
    <w:rsid w:val="0077152D"/>
    <w:rsid w:val="007747B2"/>
    <w:rsid w:val="00774AA6"/>
    <w:rsid w:val="00774EA4"/>
    <w:rsid w:val="00776E5A"/>
    <w:rsid w:val="00777E0B"/>
    <w:rsid w:val="0078012C"/>
    <w:rsid w:val="007817FB"/>
    <w:rsid w:val="00781D2C"/>
    <w:rsid w:val="00783FD6"/>
    <w:rsid w:val="00786398"/>
    <w:rsid w:val="00787D72"/>
    <w:rsid w:val="00787EE9"/>
    <w:rsid w:val="0079292C"/>
    <w:rsid w:val="00794A83"/>
    <w:rsid w:val="007953E4"/>
    <w:rsid w:val="007A00E0"/>
    <w:rsid w:val="007A106A"/>
    <w:rsid w:val="007A1EB2"/>
    <w:rsid w:val="007A36E0"/>
    <w:rsid w:val="007A53A6"/>
    <w:rsid w:val="007A5AD2"/>
    <w:rsid w:val="007A61F9"/>
    <w:rsid w:val="007A6C0A"/>
    <w:rsid w:val="007A73F9"/>
    <w:rsid w:val="007A7A93"/>
    <w:rsid w:val="007B2CB9"/>
    <w:rsid w:val="007B41E0"/>
    <w:rsid w:val="007B6A85"/>
    <w:rsid w:val="007C0A09"/>
    <w:rsid w:val="007C1C45"/>
    <w:rsid w:val="007C1D70"/>
    <w:rsid w:val="007C21E9"/>
    <w:rsid w:val="007C43EF"/>
    <w:rsid w:val="007C5184"/>
    <w:rsid w:val="007D1322"/>
    <w:rsid w:val="007D1411"/>
    <w:rsid w:val="007D26C2"/>
    <w:rsid w:val="007D6562"/>
    <w:rsid w:val="007E2F56"/>
    <w:rsid w:val="007E5560"/>
    <w:rsid w:val="007E5DD9"/>
    <w:rsid w:val="007E6389"/>
    <w:rsid w:val="007E6C1A"/>
    <w:rsid w:val="007F0335"/>
    <w:rsid w:val="007F3A95"/>
    <w:rsid w:val="007F4B53"/>
    <w:rsid w:val="007F50AF"/>
    <w:rsid w:val="00800C37"/>
    <w:rsid w:val="008022EF"/>
    <w:rsid w:val="00802AC3"/>
    <w:rsid w:val="00802BAC"/>
    <w:rsid w:val="00803546"/>
    <w:rsid w:val="008035C3"/>
    <w:rsid w:val="0080360F"/>
    <w:rsid w:val="0080565C"/>
    <w:rsid w:val="00810A8F"/>
    <w:rsid w:val="00812B30"/>
    <w:rsid w:val="0081504C"/>
    <w:rsid w:val="0081512C"/>
    <w:rsid w:val="00820D9A"/>
    <w:rsid w:val="00822D71"/>
    <w:rsid w:val="00825196"/>
    <w:rsid w:val="008255D3"/>
    <w:rsid w:val="0082709D"/>
    <w:rsid w:val="00830DF4"/>
    <w:rsid w:val="0083131B"/>
    <w:rsid w:val="008319B2"/>
    <w:rsid w:val="00832363"/>
    <w:rsid w:val="00832F95"/>
    <w:rsid w:val="00835BC8"/>
    <w:rsid w:val="008368AB"/>
    <w:rsid w:val="00840765"/>
    <w:rsid w:val="00841321"/>
    <w:rsid w:val="00841ADB"/>
    <w:rsid w:val="00841F71"/>
    <w:rsid w:val="00842A71"/>
    <w:rsid w:val="008440FC"/>
    <w:rsid w:val="008441F9"/>
    <w:rsid w:val="00844B0A"/>
    <w:rsid w:val="00844FA3"/>
    <w:rsid w:val="00846FEA"/>
    <w:rsid w:val="00850D14"/>
    <w:rsid w:val="008517A3"/>
    <w:rsid w:val="0085333A"/>
    <w:rsid w:val="00854471"/>
    <w:rsid w:val="00855630"/>
    <w:rsid w:val="008567B3"/>
    <w:rsid w:val="008573B9"/>
    <w:rsid w:val="008575E2"/>
    <w:rsid w:val="00857C3A"/>
    <w:rsid w:val="008605DA"/>
    <w:rsid w:val="008614E9"/>
    <w:rsid w:val="00862320"/>
    <w:rsid w:val="00862F4D"/>
    <w:rsid w:val="0086331C"/>
    <w:rsid w:val="0086429E"/>
    <w:rsid w:val="0087160E"/>
    <w:rsid w:val="008718BD"/>
    <w:rsid w:val="008722F7"/>
    <w:rsid w:val="00872618"/>
    <w:rsid w:val="00875E93"/>
    <w:rsid w:val="00877EB6"/>
    <w:rsid w:val="00882CB7"/>
    <w:rsid w:val="00883501"/>
    <w:rsid w:val="00886A20"/>
    <w:rsid w:val="00890CB7"/>
    <w:rsid w:val="008946A7"/>
    <w:rsid w:val="008961C2"/>
    <w:rsid w:val="008A0988"/>
    <w:rsid w:val="008A32C3"/>
    <w:rsid w:val="008A3A86"/>
    <w:rsid w:val="008A68BA"/>
    <w:rsid w:val="008A71F9"/>
    <w:rsid w:val="008B026C"/>
    <w:rsid w:val="008B0477"/>
    <w:rsid w:val="008B0BB3"/>
    <w:rsid w:val="008B3504"/>
    <w:rsid w:val="008B3C17"/>
    <w:rsid w:val="008B4789"/>
    <w:rsid w:val="008B613B"/>
    <w:rsid w:val="008B6170"/>
    <w:rsid w:val="008B7183"/>
    <w:rsid w:val="008C192F"/>
    <w:rsid w:val="008C3C10"/>
    <w:rsid w:val="008C488E"/>
    <w:rsid w:val="008C4A68"/>
    <w:rsid w:val="008D2CA9"/>
    <w:rsid w:val="008D32D8"/>
    <w:rsid w:val="008D34DA"/>
    <w:rsid w:val="008D4D39"/>
    <w:rsid w:val="008D4D81"/>
    <w:rsid w:val="008D5AC1"/>
    <w:rsid w:val="008D61FE"/>
    <w:rsid w:val="008D6671"/>
    <w:rsid w:val="008D669D"/>
    <w:rsid w:val="008D7192"/>
    <w:rsid w:val="008E393E"/>
    <w:rsid w:val="008E5595"/>
    <w:rsid w:val="008E58F1"/>
    <w:rsid w:val="008E6E2C"/>
    <w:rsid w:val="008E7DCE"/>
    <w:rsid w:val="008E7EF6"/>
    <w:rsid w:val="008F01B3"/>
    <w:rsid w:val="008F0E9F"/>
    <w:rsid w:val="008F10D5"/>
    <w:rsid w:val="008F174D"/>
    <w:rsid w:val="008F28A4"/>
    <w:rsid w:val="008F375F"/>
    <w:rsid w:val="008F43B3"/>
    <w:rsid w:val="008F4D55"/>
    <w:rsid w:val="008F7E02"/>
    <w:rsid w:val="00900A50"/>
    <w:rsid w:val="00902C6D"/>
    <w:rsid w:val="00905168"/>
    <w:rsid w:val="00905749"/>
    <w:rsid w:val="00907E46"/>
    <w:rsid w:val="00911870"/>
    <w:rsid w:val="00911E33"/>
    <w:rsid w:val="009129EE"/>
    <w:rsid w:val="00912A76"/>
    <w:rsid w:val="00912B2B"/>
    <w:rsid w:val="00913186"/>
    <w:rsid w:val="009167DD"/>
    <w:rsid w:val="009170C2"/>
    <w:rsid w:val="00917B0A"/>
    <w:rsid w:val="00922F09"/>
    <w:rsid w:val="00924EF2"/>
    <w:rsid w:val="00925768"/>
    <w:rsid w:val="00925A03"/>
    <w:rsid w:val="0092619D"/>
    <w:rsid w:val="0093253F"/>
    <w:rsid w:val="00932C5C"/>
    <w:rsid w:val="00933744"/>
    <w:rsid w:val="00933E9D"/>
    <w:rsid w:val="00935BF2"/>
    <w:rsid w:val="00936AA5"/>
    <w:rsid w:val="00940182"/>
    <w:rsid w:val="00940F7D"/>
    <w:rsid w:val="00944093"/>
    <w:rsid w:val="00944352"/>
    <w:rsid w:val="009505AB"/>
    <w:rsid w:val="009536B1"/>
    <w:rsid w:val="00953E3D"/>
    <w:rsid w:val="00956F85"/>
    <w:rsid w:val="00960ECE"/>
    <w:rsid w:val="009627D4"/>
    <w:rsid w:val="00964498"/>
    <w:rsid w:val="0096506A"/>
    <w:rsid w:val="00965A8C"/>
    <w:rsid w:val="00970987"/>
    <w:rsid w:val="00971446"/>
    <w:rsid w:val="009718C7"/>
    <w:rsid w:val="0097218E"/>
    <w:rsid w:val="00972637"/>
    <w:rsid w:val="009730C8"/>
    <w:rsid w:val="00975305"/>
    <w:rsid w:val="00975E73"/>
    <w:rsid w:val="009765A1"/>
    <w:rsid w:val="00980292"/>
    <w:rsid w:val="00982541"/>
    <w:rsid w:val="009848BF"/>
    <w:rsid w:val="0098644E"/>
    <w:rsid w:val="009864C1"/>
    <w:rsid w:val="00987097"/>
    <w:rsid w:val="009903DC"/>
    <w:rsid w:val="00992B5F"/>
    <w:rsid w:val="009958E4"/>
    <w:rsid w:val="00997305"/>
    <w:rsid w:val="009A10D5"/>
    <w:rsid w:val="009A11BE"/>
    <w:rsid w:val="009A210C"/>
    <w:rsid w:val="009A2927"/>
    <w:rsid w:val="009A4760"/>
    <w:rsid w:val="009A56BC"/>
    <w:rsid w:val="009A7857"/>
    <w:rsid w:val="009B0987"/>
    <w:rsid w:val="009B0FEF"/>
    <w:rsid w:val="009B37AE"/>
    <w:rsid w:val="009B391B"/>
    <w:rsid w:val="009B406C"/>
    <w:rsid w:val="009B4E85"/>
    <w:rsid w:val="009C11CA"/>
    <w:rsid w:val="009C1946"/>
    <w:rsid w:val="009C4D0D"/>
    <w:rsid w:val="009C5BCA"/>
    <w:rsid w:val="009C5C2C"/>
    <w:rsid w:val="009C75AE"/>
    <w:rsid w:val="009C7865"/>
    <w:rsid w:val="009D0581"/>
    <w:rsid w:val="009D2B53"/>
    <w:rsid w:val="009D3214"/>
    <w:rsid w:val="009D73A1"/>
    <w:rsid w:val="009E2020"/>
    <w:rsid w:val="009E40A4"/>
    <w:rsid w:val="009F02DD"/>
    <w:rsid w:val="009F04E0"/>
    <w:rsid w:val="009F3FCF"/>
    <w:rsid w:val="009F529C"/>
    <w:rsid w:val="009F5421"/>
    <w:rsid w:val="00A02F4D"/>
    <w:rsid w:val="00A04B9F"/>
    <w:rsid w:val="00A0598E"/>
    <w:rsid w:val="00A0607B"/>
    <w:rsid w:val="00A115D9"/>
    <w:rsid w:val="00A12820"/>
    <w:rsid w:val="00A13110"/>
    <w:rsid w:val="00A14D6E"/>
    <w:rsid w:val="00A15B90"/>
    <w:rsid w:val="00A1758D"/>
    <w:rsid w:val="00A20834"/>
    <w:rsid w:val="00A20E66"/>
    <w:rsid w:val="00A22A8C"/>
    <w:rsid w:val="00A24DAE"/>
    <w:rsid w:val="00A27930"/>
    <w:rsid w:val="00A27E93"/>
    <w:rsid w:val="00A303BE"/>
    <w:rsid w:val="00A33E24"/>
    <w:rsid w:val="00A346FD"/>
    <w:rsid w:val="00A35D61"/>
    <w:rsid w:val="00A36DFD"/>
    <w:rsid w:val="00A377C4"/>
    <w:rsid w:val="00A41B24"/>
    <w:rsid w:val="00A53BFB"/>
    <w:rsid w:val="00A53E2E"/>
    <w:rsid w:val="00A54764"/>
    <w:rsid w:val="00A56B59"/>
    <w:rsid w:val="00A56DD1"/>
    <w:rsid w:val="00A56F67"/>
    <w:rsid w:val="00A57BA7"/>
    <w:rsid w:val="00A60074"/>
    <w:rsid w:val="00A60757"/>
    <w:rsid w:val="00A63E03"/>
    <w:rsid w:val="00A6421C"/>
    <w:rsid w:val="00A65DF1"/>
    <w:rsid w:val="00A65F35"/>
    <w:rsid w:val="00A70DAB"/>
    <w:rsid w:val="00A71906"/>
    <w:rsid w:val="00A74839"/>
    <w:rsid w:val="00A82359"/>
    <w:rsid w:val="00A8247D"/>
    <w:rsid w:val="00A824A0"/>
    <w:rsid w:val="00A91E14"/>
    <w:rsid w:val="00A92530"/>
    <w:rsid w:val="00A92FE3"/>
    <w:rsid w:val="00A93281"/>
    <w:rsid w:val="00A93A85"/>
    <w:rsid w:val="00A966A4"/>
    <w:rsid w:val="00A96A5E"/>
    <w:rsid w:val="00AA4B58"/>
    <w:rsid w:val="00AA6CA7"/>
    <w:rsid w:val="00AA706F"/>
    <w:rsid w:val="00AB1DB0"/>
    <w:rsid w:val="00AB223F"/>
    <w:rsid w:val="00AB2844"/>
    <w:rsid w:val="00AB3077"/>
    <w:rsid w:val="00AB3205"/>
    <w:rsid w:val="00AB47E3"/>
    <w:rsid w:val="00AB5F43"/>
    <w:rsid w:val="00AB65CD"/>
    <w:rsid w:val="00AC15E6"/>
    <w:rsid w:val="00AC4021"/>
    <w:rsid w:val="00AC50B4"/>
    <w:rsid w:val="00AC5EA1"/>
    <w:rsid w:val="00AC5F91"/>
    <w:rsid w:val="00AD02F0"/>
    <w:rsid w:val="00AD1630"/>
    <w:rsid w:val="00AD56B1"/>
    <w:rsid w:val="00AD697B"/>
    <w:rsid w:val="00AE5A27"/>
    <w:rsid w:val="00AF0B6A"/>
    <w:rsid w:val="00AF0D20"/>
    <w:rsid w:val="00AF0DF7"/>
    <w:rsid w:val="00AF2838"/>
    <w:rsid w:val="00AF395B"/>
    <w:rsid w:val="00AF4A70"/>
    <w:rsid w:val="00AF62E6"/>
    <w:rsid w:val="00B002C6"/>
    <w:rsid w:val="00B02C52"/>
    <w:rsid w:val="00B04990"/>
    <w:rsid w:val="00B122C6"/>
    <w:rsid w:val="00B124B2"/>
    <w:rsid w:val="00B12850"/>
    <w:rsid w:val="00B1353A"/>
    <w:rsid w:val="00B171A8"/>
    <w:rsid w:val="00B17ADB"/>
    <w:rsid w:val="00B20E8D"/>
    <w:rsid w:val="00B20F9D"/>
    <w:rsid w:val="00B21359"/>
    <w:rsid w:val="00B25026"/>
    <w:rsid w:val="00B25609"/>
    <w:rsid w:val="00B269A5"/>
    <w:rsid w:val="00B26AE0"/>
    <w:rsid w:val="00B27D5A"/>
    <w:rsid w:val="00B32385"/>
    <w:rsid w:val="00B32A6E"/>
    <w:rsid w:val="00B33020"/>
    <w:rsid w:val="00B3359B"/>
    <w:rsid w:val="00B378A7"/>
    <w:rsid w:val="00B37DB7"/>
    <w:rsid w:val="00B41E86"/>
    <w:rsid w:val="00B43375"/>
    <w:rsid w:val="00B44E58"/>
    <w:rsid w:val="00B450BD"/>
    <w:rsid w:val="00B50866"/>
    <w:rsid w:val="00B57624"/>
    <w:rsid w:val="00B57C16"/>
    <w:rsid w:val="00B62DDA"/>
    <w:rsid w:val="00B62E65"/>
    <w:rsid w:val="00B63EA3"/>
    <w:rsid w:val="00B6689C"/>
    <w:rsid w:val="00B67143"/>
    <w:rsid w:val="00B7061E"/>
    <w:rsid w:val="00B713C3"/>
    <w:rsid w:val="00B72066"/>
    <w:rsid w:val="00B74812"/>
    <w:rsid w:val="00B74CE9"/>
    <w:rsid w:val="00B75C06"/>
    <w:rsid w:val="00B76C6B"/>
    <w:rsid w:val="00B827BD"/>
    <w:rsid w:val="00B82D81"/>
    <w:rsid w:val="00B83140"/>
    <w:rsid w:val="00B8708B"/>
    <w:rsid w:val="00B91CB5"/>
    <w:rsid w:val="00B9314A"/>
    <w:rsid w:val="00B940A9"/>
    <w:rsid w:val="00B947EE"/>
    <w:rsid w:val="00B959B2"/>
    <w:rsid w:val="00BA012D"/>
    <w:rsid w:val="00BA2805"/>
    <w:rsid w:val="00BA371F"/>
    <w:rsid w:val="00BA4FDE"/>
    <w:rsid w:val="00BA6335"/>
    <w:rsid w:val="00BA6EC1"/>
    <w:rsid w:val="00BA701D"/>
    <w:rsid w:val="00BB05B8"/>
    <w:rsid w:val="00BB1E8F"/>
    <w:rsid w:val="00BB5C23"/>
    <w:rsid w:val="00BC0F6E"/>
    <w:rsid w:val="00BC27DC"/>
    <w:rsid w:val="00BC29E9"/>
    <w:rsid w:val="00BC322D"/>
    <w:rsid w:val="00BC46FF"/>
    <w:rsid w:val="00BC4963"/>
    <w:rsid w:val="00BC4B11"/>
    <w:rsid w:val="00BC6C44"/>
    <w:rsid w:val="00BC6C73"/>
    <w:rsid w:val="00BC7E5C"/>
    <w:rsid w:val="00BD0B90"/>
    <w:rsid w:val="00BD1F17"/>
    <w:rsid w:val="00BD21A0"/>
    <w:rsid w:val="00BD2E9E"/>
    <w:rsid w:val="00BD433C"/>
    <w:rsid w:val="00BD4DE3"/>
    <w:rsid w:val="00BE466C"/>
    <w:rsid w:val="00BE4B05"/>
    <w:rsid w:val="00BE627B"/>
    <w:rsid w:val="00BE6386"/>
    <w:rsid w:val="00BE655A"/>
    <w:rsid w:val="00BE6CB0"/>
    <w:rsid w:val="00BF1778"/>
    <w:rsid w:val="00BF1FF5"/>
    <w:rsid w:val="00BF303E"/>
    <w:rsid w:val="00BF341B"/>
    <w:rsid w:val="00C0132D"/>
    <w:rsid w:val="00C04EE9"/>
    <w:rsid w:val="00C06B6C"/>
    <w:rsid w:val="00C06CF3"/>
    <w:rsid w:val="00C11BCD"/>
    <w:rsid w:val="00C13E54"/>
    <w:rsid w:val="00C13ED9"/>
    <w:rsid w:val="00C178A0"/>
    <w:rsid w:val="00C20984"/>
    <w:rsid w:val="00C20FEA"/>
    <w:rsid w:val="00C21E1A"/>
    <w:rsid w:val="00C2494C"/>
    <w:rsid w:val="00C250CF"/>
    <w:rsid w:val="00C314F8"/>
    <w:rsid w:val="00C33C46"/>
    <w:rsid w:val="00C375BB"/>
    <w:rsid w:val="00C37CC4"/>
    <w:rsid w:val="00C40E6D"/>
    <w:rsid w:val="00C4120C"/>
    <w:rsid w:val="00C41922"/>
    <w:rsid w:val="00C42063"/>
    <w:rsid w:val="00C43A1F"/>
    <w:rsid w:val="00C4464A"/>
    <w:rsid w:val="00C44B7A"/>
    <w:rsid w:val="00C51DAA"/>
    <w:rsid w:val="00C54369"/>
    <w:rsid w:val="00C55FCC"/>
    <w:rsid w:val="00C62E3B"/>
    <w:rsid w:val="00C63A26"/>
    <w:rsid w:val="00C64204"/>
    <w:rsid w:val="00C6644B"/>
    <w:rsid w:val="00C725DB"/>
    <w:rsid w:val="00C81067"/>
    <w:rsid w:val="00C81C4E"/>
    <w:rsid w:val="00C87944"/>
    <w:rsid w:val="00C94F79"/>
    <w:rsid w:val="00C96D0B"/>
    <w:rsid w:val="00CA3822"/>
    <w:rsid w:val="00CA3AE7"/>
    <w:rsid w:val="00CA4DAC"/>
    <w:rsid w:val="00CA4DDB"/>
    <w:rsid w:val="00CA5849"/>
    <w:rsid w:val="00CA62C3"/>
    <w:rsid w:val="00CA6303"/>
    <w:rsid w:val="00CA6C52"/>
    <w:rsid w:val="00CA7370"/>
    <w:rsid w:val="00CB334E"/>
    <w:rsid w:val="00CB4877"/>
    <w:rsid w:val="00CB4C23"/>
    <w:rsid w:val="00CB5AB9"/>
    <w:rsid w:val="00CB6969"/>
    <w:rsid w:val="00CC00F3"/>
    <w:rsid w:val="00CC1A92"/>
    <w:rsid w:val="00CC2910"/>
    <w:rsid w:val="00CC29E3"/>
    <w:rsid w:val="00CC32D9"/>
    <w:rsid w:val="00CD180E"/>
    <w:rsid w:val="00CD1A88"/>
    <w:rsid w:val="00CD386C"/>
    <w:rsid w:val="00CD3B04"/>
    <w:rsid w:val="00CD4928"/>
    <w:rsid w:val="00CD64A3"/>
    <w:rsid w:val="00CD6C1A"/>
    <w:rsid w:val="00CD6D05"/>
    <w:rsid w:val="00CD74A5"/>
    <w:rsid w:val="00CE29F6"/>
    <w:rsid w:val="00CE4B1E"/>
    <w:rsid w:val="00CE5183"/>
    <w:rsid w:val="00CE5DAC"/>
    <w:rsid w:val="00CF009C"/>
    <w:rsid w:val="00CF06C6"/>
    <w:rsid w:val="00CF0DBB"/>
    <w:rsid w:val="00CF1372"/>
    <w:rsid w:val="00CF1A9D"/>
    <w:rsid w:val="00CF3491"/>
    <w:rsid w:val="00CF40D2"/>
    <w:rsid w:val="00CF540D"/>
    <w:rsid w:val="00CF585F"/>
    <w:rsid w:val="00D02648"/>
    <w:rsid w:val="00D03F76"/>
    <w:rsid w:val="00D10B3D"/>
    <w:rsid w:val="00D10D8A"/>
    <w:rsid w:val="00D12108"/>
    <w:rsid w:val="00D1528F"/>
    <w:rsid w:val="00D165F0"/>
    <w:rsid w:val="00D209DA"/>
    <w:rsid w:val="00D20A14"/>
    <w:rsid w:val="00D22FC3"/>
    <w:rsid w:val="00D231F2"/>
    <w:rsid w:val="00D233A6"/>
    <w:rsid w:val="00D25D2A"/>
    <w:rsid w:val="00D25DFD"/>
    <w:rsid w:val="00D26B43"/>
    <w:rsid w:val="00D30092"/>
    <w:rsid w:val="00D32343"/>
    <w:rsid w:val="00D32640"/>
    <w:rsid w:val="00D32C89"/>
    <w:rsid w:val="00D33CB3"/>
    <w:rsid w:val="00D369FF"/>
    <w:rsid w:val="00D3730E"/>
    <w:rsid w:val="00D375AE"/>
    <w:rsid w:val="00D4318D"/>
    <w:rsid w:val="00D43226"/>
    <w:rsid w:val="00D4433E"/>
    <w:rsid w:val="00D4487C"/>
    <w:rsid w:val="00D458DD"/>
    <w:rsid w:val="00D465BB"/>
    <w:rsid w:val="00D50078"/>
    <w:rsid w:val="00D518E1"/>
    <w:rsid w:val="00D52925"/>
    <w:rsid w:val="00D52A1C"/>
    <w:rsid w:val="00D53F22"/>
    <w:rsid w:val="00D54971"/>
    <w:rsid w:val="00D54FDF"/>
    <w:rsid w:val="00D55599"/>
    <w:rsid w:val="00D558CB"/>
    <w:rsid w:val="00D57719"/>
    <w:rsid w:val="00D61BB2"/>
    <w:rsid w:val="00D6604D"/>
    <w:rsid w:val="00D70715"/>
    <w:rsid w:val="00D71757"/>
    <w:rsid w:val="00D73A00"/>
    <w:rsid w:val="00D74A1D"/>
    <w:rsid w:val="00D7569E"/>
    <w:rsid w:val="00D75B84"/>
    <w:rsid w:val="00D774E0"/>
    <w:rsid w:val="00D81634"/>
    <w:rsid w:val="00D81723"/>
    <w:rsid w:val="00D819B7"/>
    <w:rsid w:val="00D8247A"/>
    <w:rsid w:val="00D83876"/>
    <w:rsid w:val="00D841D0"/>
    <w:rsid w:val="00D85D30"/>
    <w:rsid w:val="00D87EEB"/>
    <w:rsid w:val="00D90243"/>
    <w:rsid w:val="00D91785"/>
    <w:rsid w:val="00D927DD"/>
    <w:rsid w:val="00D92832"/>
    <w:rsid w:val="00D928FE"/>
    <w:rsid w:val="00D93155"/>
    <w:rsid w:val="00D93274"/>
    <w:rsid w:val="00D951E5"/>
    <w:rsid w:val="00D95E08"/>
    <w:rsid w:val="00DB32D6"/>
    <w:rsid w:val="00DB3ED0"/>
    <w:rsid w:val="00DB4243"/>
    <w:rsid w:val="00DB6D45"/>
    <w:rsid w:val="00DC0FDC"/>
    <w:rsid w:val="00DC2F85"/>
    <w:rsid w:val="00DC3B61"/>
    <w:rsid w:val="00DC3D6F"/>
    <w:rsid w:val="00DC4790"/>
    <w:rsid w:val="00DC4D11"/>
    <w:rsid w:val="00DD1FB0"/>
    <w:rsid w:val="00DD21D2"/>
    <w:rsid w:val="00DD298E"/>
    <w:rsid w:val="00DD2F1B"/>
    <w:rsid w:val="00DD355B"/>
    <w:rsid w:val="00DD3B83"/>
    <w:rsid w:val="00DD42FE"/>
    <w:rsid w:val="00DD61E3"/>
    <w:rsid w:val="00DD642F"/>
    <w:rsid w:val="00DD6DEF"/>
    <w:rsid w:val="00DD6DFE"/>
    <w:rsid w:val="00DE0CB9"/>
    <w:rsid w:val="00DE359B"/>
    <w:rsid w:val="00DE3FD9"/>
    <w:rsid w:val="00DE7FE6"/>
    <w:rsid w:val="00DF0BBD"/>
    <w:rsid w:val="00DF1261"/>
    <w:rsid w:val="00DF3E04"/>
    <w:rsid w:val="00DF4A2F"/>
    <w:rsid w:val="00DF7737"/>
    <w:rsid w:val="00E00FF0"/>
    <w:rsid w:val="00E0100F"/>
    <w:rsid w:val="00E06502"/>
    <w:rsid w:val="00E116D6"/>
    <w:rsid w:val="00E13032"/>
    <w:rsid w:val="00E1309F"/>
    <w:rsid w:val="00E14094"/>
    <w:rsid w:val="00E162DD"/>
    <w:rsid w:val="00E16B97"/>
    <w:rsid w:val="00E247CD"/>
    <w:rsid w:val="00E27107"/>
    <w:rsid w:val="00E27743"/>
    <w:rsid w:val="00E37AF4"/>
    <w:rsid w:val="00E40316"/>
    <w:rsid w:val="00E4525A"/>
    <w:rsid w:val="00E45609"/>
    <w:rsid w:val="00E524CD"/>
    <w:rsid w:val="00E56345"/>
    <w:rsid w:val="00E56837"/>
    <w:rsid w:val="00E612B5"/>
    <w:rsid w:val="00E62FEC"/>
    <w:rsid w:val="00E656CC"/>
    <w:rsid w:val="00E66EA2"/>
    <w:rsid w:val="00E67022"/>
    <w:rsid w:val="00E72FE1"/>
    <w:rsid w:val="00E7313F"/>
    <w:rsid w:val="00E75B76"/>
    <w:rsid w:val="00E7671C"/>
    <w:rsid w:val="00E767C2"/>
    <w:rsid w:val="00E80F20"/>
    <w:rsid w:val="00E8338B"/>
    <w:rsid w:val="00E84AEF"/>
    <w:rsid w:val="00E8729A"/>
    <w:rsid w:val="00E87AD7"/>
    <w:rsid w:val="00E90D26"/>
    <w:rsid w:val="00E91467"/>
    <w:rsid w:val="00E93A80"/>
    <w:rsid w:val="00E94543"/>
    <w:rsid w:val="00E945D0"/>
    <w:rsid w:val="00E96353"/>
    <w:rsid w:val="00E96602"/>
    <w:rsid w:val="00EA1A06"/>
    <w:rsid w:val="00EA2665"/>
    <w:rsid w:val="00EA5CEB"/>
    <w:rsid w:val="00EA6561"/>
    <w:rsid w:val="00EB02BA"/>
    <w:rsid w:val="00EB1EA4"/>
    <w:rsid w:val="00EB408B"/>
    <w:rsid w:val="00EB724B"/>
    <w:rsid w:val="00EC11AB"/>
    <w:rsid w:val="00EC1BDF"/>
    <w:rsid w:val="00ED0A05"/>
    <w:rsid w:val="00ED7A91"/>
    <w:rsid w:val="00EE1E50"/>
    <w:rsid w:val="00EE379B"/>
    <w:rsid w:val="00EE4706"/>
    <w:rsid w:val="00EE48AB"/>
    <w:rsid w:val="00EF07CF"/>
    <w:rsid w:val="00EF2ACA"/>
    <w:rsid w:val="00EF4B9B"/>
    <w:rsid w:val="00EF6C61"/>
    <w:rsid w:val="00EF7F70"/>
    <w:rsid w:val="00F000C0"/>
    <w:rsid w:val="00F004D9"/>
    <w:rsid w:val="00F00AFD"/>
    <w:rsid w:val="00F0335F"/>
    <w:rsid w:val="00F054D2"/>
    <w:rsid w:val="00F06ED5"/>
    <w:rsid w:val="00F07530"/>
    <w:rsid w:val="00F107E9"/>
    <w:rsid w:val="00F10A86"/>
    <w:rsid w:val="00F11C15"/>
    <w:rsid w:val="00F11DF3"/>
    <w:rsid w:val="00F12AE6"/>
    <w:rsid w:val="00F12B8E"/>
    <w:rsid w:val="00F16585"/>
    <w:rsid w:val="00F16749"/>
    <w:rsid w:val="00F171B8"/>
    <w:rsid w:val="00F20399"/>
    <w:rsid w:val="00F2044E"/>
    <w:rsid w:val="00F21C76"/>
    <w:rsid w:val="00F222EF"/>
    <w:rsid w:val="00F23666"/>
    <w:rsid w:val="00F25A67"/>
    <w:rsid w:val="00F26F7A"/>
    <w:rsid w:val="00F27FA8"/>
    <w:rsid w:val="00F3025C"/>
    <w:rsid w:val="00F32337"/>
    <w:rsid w:val="00F368E5"/>
    <w:rsid w:val="00F379C8"/>
    <w:rsid w:val="00F40BDC"/>
    <w:rsid w:val="00F40CBD"/>
    <w:rsid w:val="00F40DCA"/>
    <w:rsid w:val="00F41FFC"/>
    <w:rsid w:val="00F42184"/>
    <w:rsid w:val="00F43D28"/>
    <w:rsid w:val="00F45E20"/>
    <w:rsid w:val="00F45FA4"/>
    <w:rsid w:val="00F465E7"/>
    <w:rsid w:val="00F476BC"/>
    <w:rsid w:val="00F477AE"/>
    <w:rsid w:val="00F51170"/>
    <w:rsid w:val="00F51DDE"/>
    <w:rsid w:val="00F52632"/>
    <w:rsid w:val="00F54ED4"/>
    <w:rsid w:val="00F555A8"/>
    <w:rsid w:val="00F57016"/>
    <w:rsid w:val="00F571D6"/>
    <w:rsid w:val="00F60A85"/>
    <w:rsid w:val="00F62AED"/>
    <w:rsid w:val="00F63F29"/>
    <w:rsid w:val="00F6456F"/>
    <w:rsid w:val="00F73288"/>
    <w:rsid w:val="00F7455B"/>
    <w:rsid w:val="00F75401"/>
    <w:rsid w:val="00F76C06"/>
    <w:rsid w:val="00F812C0"/>
    <w:rsid w:val="00F8159D"/>
    <w:rsid w:val="00F81FEB"/>
    <w:rsid w:val="00F853F7"/>
    <w:rsid w:val="00F859D9"/>
    <w:rsid w:val="00F86990"/>
    <w:rsid w:val="00F875DB"/>
    <w:rsid w:val="00F9022D"/>
    <w:rsid w:val="00F9056E"/>
    <w:rsid w:val="00F90768"/>
    <w:rsid w:val="00F90F80"/>
    <w:rsid w:val="00F91992"/>
    <w:rsid w:val="00F941B2"/>
    <w:rsid w:val="00F95313"/>
    <w:rsid w:val="00F95E93"/>
    <w:rsid w:val="00F97C64"/>
    <w:rsid w:val="00FA287F"/>
    <w:rsid w:val="00FB3007"/>
    <w:rsid w:val="00FB3086"/>
    <w:rsid w:val="00FB3150"/>
    <w:rsid w:val="00FB3E23"/>
    <w:rsid w:val="00FB5146"/>
    <w:rsid w:val="00FB5BED"/>
    <w:rsid w:val="00FC00BA"/>
    <w:rsid w:val="00FC0151"/>
    <w:rsid w:val="00FC0E37"/>
    <w:rsid w:val="00FC12AD"/>
    <w:rsid w:val="00FC167A"/>
    <w:rsid w:val="00FC2487"/>
    <w:rsid w:val="00FC42A2"/>
    <w:rsid w:val="00FC47F9"/>
    <w:rsid w:val="00FC6B6D"/>
    <w:rsid w:val="00FD2276"/>
    <w:rsid w:val="00FD53B5"/>
    <w:rsid w:val="00FD65E6"/>
    <w:rsid w:val="00FD7942"/>
    <w:rsid w:val="00FE17ED"/>
    <w:rsid w:val="00FE53F8"/>
    <w:rsid w:val="00FE667C"/>
    <w:rsid w:val="00FE796D"/>
    <w:rsid w:val="00FF068A"/>
    <w:rsid w:val="00FF0C86"/>
    <w:rsid w:val="00FF2F0D"/>
    <w:rsid w:val="00FF3FB4"/>
    <w:rsid w:val="00FF5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AD2"/>
    <w:rPr>
      <w:rFonts w:ascii="Times New Roman" w:eastAsia="Times New Roman" w:hAnsi="Times New Roman"/>
    </w:rPr>
  </w:style>
  <w:style w:type="paragraph" w:styleId="1">
    <w:name w:val="heading 1"/>
    <w:basedOn w:val="a"/>
    <w:next w:val="a"/>
    <w:link w:val="10"/>
    <w:qFormat/>
    <w:rsid w:val="00970987"/>
    <w:pPr>
      <w:keepNext/>
      <w:outlineLvl w:val="0"/>
    </w:pPr>
    <w:rPr>
      <w:sz w:val="28"/>
      <w:szCs w:val="24"/>
    </w:rPr>
  </w:style>
  <w:style w:type="paragraph" w:styleId="2">
    <w:name w:val="heading 2"/>
    <w:basedOn w:val="a"/>
    <w:next w:val="a"/>
    <w:link w:val="20"/>
    <w:qFormat/>
    <w:rsid w:val="009A785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A7857"/>
    <w:pPr>
      <w:keepNext/>
      <w:jc w:val="center"/>
      <w:outlineLvl w:val="2"/>
    </w:pPr>
    <w:rPr>
      <w:sz w:val="32"/>
    </w:rPr>
  </w:style>
  <w:style w:type="paragraph" w:styleId="4">
    <w:name w:val="heading 4"/>
    <w:basedOn w:val="a"/>
    <w:next w:val="a"/>
    <w:link w:val="40"/>
    <w:qFormat/>
    <w:rsid w:val="009A7857"/>
    <w:pPr>
      <w:keepNext/>
      <w:jc w:val="center"/>
      <w:outlineLvl w:val="3"/>
    </w:pPr>
    <w:rPr>
      <w:sz w:val="40"/>
    </w:rPr>
  </w:style>
  <w:style w:type="paragraph" w:styleId="5">
    <w:name w:val="heading 5"/>
    <w:basedOn w:val="a"/>
    <w:next w:val="a"/>
    <w:link w:val="50"/>
    <w:qFormat/>
    <w:rsid w:val="009A7857"/>
    <w:pPr>
      <w:keepNext/>
      <w:jc w:val="center"/>
      <w:outlineLvl w:val="4"/>
    </w:pPr>
    <w:rPr>
      <w:sz w:val="44"/>
    </w:rPr>
  </w:style>
  <w:style w:type="paragraph" w:styleId="6">
    <w:name w:val="heading 6"/>
    <w:basedOn w:val="a"/>
    <w:next w:val="a"/>
    <w:link w:val="60"/>
    <w:qFormat/>
    <w:rsid w:val="009A7857"/>
    <w:pPr>
      <w:keepNext/>
      <w:jc w:val="center"/>
      <w:outlineLvl w:val="5"/>
    </w:pPr>
    <w:rPr>
      <w:b/>
      <w:sz w:val="32"/>
      <w:szCs w:val="24"/>
    </w:rPr>
  </w:style>
  <w:style w:type="paragraph" w:styleId="7">
    <w:name w:val="heading 7"/>
    <w:basedOn w:val="a"/>
    <w:next w:val="a"/>
    <w:link w:val="70"/>
    <w:qFormat/>
    <w:rsid w:val="009A7857"/>
    <w:pPr>
      <w:keepNext/>
      <w:jc w:val="center"/>
      <w:outlineLvl w:val="6"/>
    </w:pPr>
    <w:rPr>
      <w:sz w:val="28"/>
      <w:szCs w:val="24"/>
    </w:rPr>
  </w:style>
  <w:style w:type="paragraph" w:styleId="8">
    <w:name w:val="heading 8"/>
    <w:basedOn w:val="a"/>
    <w:next w:val="a"/>
    <w:link w:val="80"/>
    <w:qFormat/>
    <w:rsid w:val="009A7857"/>
    <w:pPr>
      <w:spacing w:before="240" w:after="60"/>
      <w:outlineLvl w:val="7"/>
    </w:pPr>
    <w:rPr>
      <w:i/>
      <w:iCs/>
      <w:sz w:val="24"/>
      <w:szCs w:val="24"/>
      <w:lang w:eastAsia="en-US"/>
    </w:rPr>
  </w:style>
  <w:style w:type="paragraph" w:styleId="9">
    <w:name w:val="heading 9"/>
    <w:basedOn w:val="a"/>
    <w:next w:val="a"/>
    <w:link w:val="90"/>
    <w:qFormat/>
    <w:rsid w:val="009A7857"/>
    <w:pPr>
      <w:keepNext/>
      <w:jc w:val="both"/>
      <w:outlineLvl w:val="8"/>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5C70"/>
    <w:rPr>
      <w:rFonts w:ascii="Tahoma" w:hAnsi="Tahoma" w:cs="Tahoma"/>
      <w:sz w:val="16"/>
      <w:szCs w:val="16"/>
    </w:rPr>
  </w:style>
  <w:style w:type="character" w:customStyle="1" w:styleId="a4">
    <w:name w:val="Текст выноски Знак"/>
    <w:link w:val="a3"/>
    <w:uiPriority w:val="99"/>
    <w:semiHidden/>
    <w:rsid w:val="00095C70"/>
    <w:rPr>
      <w:rFonts w:ascii="Tahoma" w:hAnsi="Tahoma" w:cs="Tahoma"/>
      <w:sz w:val="16"/>
      <w:szCs w:val="16"/>
    </w:rPr>
  </w:style>
  <w:style w:type="paragraph" w:styleId="a5">
    <w:name w:val="E-mail Signature"/>
    <w:basedOn w:val="a"/>
    <w:link w:val="a6"/>
    <w:uiPriority w:val="99"/>
    <w:semiHidden/>
    <w:unhideWhenUsed/>
    <w:rsid w:val="00095C70"/>
    <w:rPr>
      <w:rFonts w:ascii="Calibri" w:hAnsi="Calibri"/>
      <w:sz w:val="22"/>
      <w:szCs w:val="22"/>
    </w:rPr>
  </w:style>
  <w:style w:type="character" w:customStyle="1" w:styleId="a6">
    <w:name w:val="Электронная подпись Знак"/>
    <w:link w:val="a5"/>
    <w:uiPriority w:val="99"/>
    <w:semiHidden/>
    <w:rsid w:val="00095C70"/>
    <w:rPr>
      <w:rFonts w:ascii="Calibri" w:eastAsia="Times New Roman" w:hAnsi="Calibri" w:cs="Times New Roman"/>
      <w:lang w:eastAsia="ru-RU"/>
    </w:rPr>
  </w:style>
  <w:style w:type="paragraph" w:customStyle="1" w:styleId="CharCharChar">
    <w:name w:val="Char Char Char"/>
    <w:basedOn w:val="a"/>
    <w:rsid w:val="003A3173"/>
    <w:pPr>
      <w:spacing w:after="160" w:line="240" w:lineRule="exact"/>
    </w:pPr>
    <w:rPr>
      <w:rFonts w:ascii="Verdana" w:hAnsi="Verdana" w:cs="Verdana"/>
      <w:lang w:val="en-US" w:eastAsia="en-US"/>
    </w:rPr>
  </w:style>
  <w:style w:type="character" w:styleId="a7">
    <w:name w:val="Hyperlink"/>
    <w:rsid w:val="00550902"/>
    <w:rPr>
      <w:color w:val="0000FF"/>
      <w:u w:val="single"/>
    </w:rPr>
  </w:style>
  <w:style w:type="paragraph" w:customStyle="1" w:styleId="a8">
    <w:name w:val="Знак"/>
    <w:basedOn w:val="a"/>
    <w:rsid w:val="007D6562"/>
    <w:pPr>
      <w:spacing w:after="160" w:line="240" w:lineRule="exact"/>
    </w:pPr>
    <w:rPr>
      <w:rFonts w:ascii="Verdana" w:hAnsi="Verdana" w:cs="Verdana"/>
      <w:lang w:val="en-US" w:eastAsia="en-US"/>
    </w:rPr>
  </w:style>
  <w:style w:type="paragraph" w:styleId="a9">
    <w:name w:val="header"/>
    <w:basedOn w:val="a"/>
    <w:link w:val="aa"/>
    <w:rsid w:val="0009009F"/>
    <w:pPr>
      <w:tabs>
        <w:tab w:val="center" w:pos="4677"/>
        <w:tab w:val="right" w:pos="9355"/>
      </w:tabs>
    </w:pPr>
  </w:style>
  <w:style w:type="character" w:styleId="ab">
    <w:name w:val="page number"/>
    <w:basedOn w:val="a0"/>
    <w:rsid w:val="0009009F"/>
  </w:style>
  <w:style w:type="paragraph" w:customStyle="1" w:styleId="CharChar">
    <w:name w:val="Char Char"/>
    <w:basedOn w:val="a"/>
    <w:rsid w:val="008D34DA"/>
    <w:pPr>
      <w:spacing w:after="160" w:line="240" w:lineRule="exact"/>
    </w:pPr>
    <w:rPr>
      <w:rFonts w:ascii="Tahoma" w:hAnsi="Tahoma"/>
      <w:sz w:val="18"/>
      <w:lang w:val="en-US" w:eastAsia="en-US"/>
    </w:rPr>
  </w:style>
  <w:style w:type="paragraph" w:styleId="21">
    <w:name w:val="Body Text 2"/>
    <w:basedOn w:val="a"/>
    <w:link w:val="22"/>
    <w:rsid w:val="008D34DA"/>
    <w:pPr>
      <w:spacing w:after="120" w:line="480" w:lineRule="auto"/>
    </w:pPr>
    <w:rPr>
      <w:sz w:val="24"/>
      <w:szCs w:val="24"/>
    </w:rPr>
  </w:style>
  <w:style w:type="paragraph" w:styleId="ac">
    <w:name w:val="Body Text"/>
    <w:basedOn w:val="a"/>
    <w:link w:val="ad"/>
    <w:rsid w:val="002D6391"/>
    <w:pPr>
      <w:spacing w:after="120"/>
    </w:pPr>
  </w:style>
  <w:style w:type="table" w:styleId="ae">
    <w:name w:val="Table Grid"/>
    <w:basedOn w:val="a1"/>
    <w:uiPriority w:val="59"/>
    <w:rsid w:val="0030640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rsid w:val="00BE6386"/>
    <w:pPr>
      <w:tabs>
        <w:tab w:val="center" w:pos="4677"/>
        <w:tab w:val="right" w:pos="9355"/>
      </w:tabs>
    </w:pPr>
    <w:rPr>
      <w:sz w:val="24"/>
      <w:szCs w:val="24"/>
    </w:rPr>
  </w:style>
  <w:style w:type="paragraph" w:customStyle="1" w:styleId="af1">
    <w:name w:val="Знак Знак Знак"/>
    <w:basedOn w:val="a"/>
    <w:rsid w:val="00BE6386"/>
    <w:pPr>
      <w:spacing w:after="160" w:line="240" w:lineRule="exact"/>
    </w:pPr>
    <w:rPr>
      <w:rFonts w:ascii="Verdana" w:hAnsi="Verdana"/>
      <w:lang w:val="en-US" w:eastAsia="en-US"/>
    </w:rPr>
  </w:style>
  <w:style w:type="paragraph" w:customStyle="1" w:styleId="CharChar1">
    <w:name w:val="Char Char1"/>
    <w:basedOn w:val="a"/>
    <w:rsid w:val="00BE6386"/>
    <w:pPr>
      <w:spacing w:after="160" w:line="240" w:lineRule="exact"/>
    </w:pPr>
    <w:rPr>
      <w:rFonts w:ascii="Tahoma" w:hAnsi="Tahoma"/>
      <w:sz w:val="18"/>
      <w:lang w:val="en-US" w:eastAsia="en-US"/>
    </w:rPr>
  </w:style>
  <w:style w:type="paragraph" w:customStyle="1" w:styleId="11">
    <w:name w:val="Обычный1"/>
    <w:rsid w:val="009A7857"/>
    <w:pPr>
      <w:widowControl w:val="0"/>
      <w:spacing w:line="300" w:lineRule="auto"/>
      <w:ind w:left="360" w:hanging="360"/>
    </w:pPr>
    <w:rPr>
      <w:rFonts w:ascii="Arial" w:eastAsia="Times New Roman" w:hAnsi="Arial"/>
      <w:snapToGrid w:val="0"/>
      <w:sz w:val="22"/>
    </w:rPr>
  </w:style>
  <w:style w:type="paragraph" w:customStyle="1" w:styleId="FR1">
    <w:name w:val="FR1"/>
    <w:rsid w:val="009A7857"/>
    <w:pPr>
      <w:widowControl w:val="0"/>
      <w:spacing w:before="180" w:line="300" w:lineRule="auto"/>
      <w:ind w:hanging="2180"/>
    </w:pPr>
    <w:rPr>
      <w:rFonts w:ascii="Arial" w:eastAsia="Times New Roman" w:hAnsi="Arial"/>
      <w:b/>
      <w:snapToGrid w:val="0"/>
      <w:sz w:val="22"/>
      <w:lang w:eastAsia="en-US"/>
    </w:rPr>
  </w:style>
  <w:style w:type="paragraph" w:styleId="af2">
    <w:name w:val="Body Text Indent"/>
    <w:basedOn w:val="a"/>
    <w:link w:val="af3"/>
    <w:rsid w:val="009A7857"/>
    <w:pPr>
      <w:ind w:left="5529"/>
      <w:jc w:val="both"/>
    </w:pPr>
    <w:rPr>
      <w:sz w:val="28"/>
      <w:lang w:eastAsia="en-US"/>
    </w:rPr>
  </w:style>
  <w:style w:type="paragraph" w:styleId="31">
    <w:name w:val="Body Text 3"/>
    <w:basedOn w:val="a"/>
    <w:link w:val="32"/>
    <w:rsid w:val="009A7857"/>
    <w:pPr>
      <w:spacing w:after="120"/>
    </w:pPr>
    <w:rPr>
      <w:sz w:val="16"/>
      <w:szCs w:val="16"/>
      <w:lang w:eastAsia="en-US"/>
    </w:rPr>
  </w:style>
  <w:style w:type="paragraph" w:customStyle="1" w:styleId="af4">
    <w:name w:val="Таблицы (моноширинный)"/>
    <w:basedOn w:val="a"/>
    <w:next w:val="a"/>
    <w:rsid w:val="009A7857"/>
    <w:pPr>
      <w:widowControl w:val="0"/>
      <w:autoSpaceDE w:val="0"/>
      <w:autoSpaceDN w:val="0"/>
      <w:adjustRightInd w:val="0"/>
      <w:jc w:val="both"/>
    </w:pPr>
    <w:rPr>
      <w:rFonts w:ascii="Courier New" w:hAnsi="Courier New" w:cs="Courier New"/>
    </w:rPr>
  </w:style>
  <w:style w:type="paragraph" w:styleId="af5">
    <w:name w:val="Normal (Web)"/>
    <w:basedOn w:val="a"/>
    <w:uiPriority w:val="99"/>
    <w:rsid w:val="009A7857"/>
    <w:pPr>
      <w:spacing w:before="100" w:beforeAutospacing="1" w:after="100" w:afterAutospacing="1"/>
    </w:pPr>
    <w:rPr>
      <w:sz w:val="24"/>
      <w:szCs w:val="24"/>
    </w:rPr>
  </w:style>
  <w:style w:type="paragraph" w:customStyle="1" w:styleId="af6">
    <w:name w:val="Знак Знак Знак Знак Знак Знак Знак Знак Знак Знак"/>
    <w:basedOn w:val="a"/>
    <w:rsid w:val="009A7857"/>
    <w:pPr>
      <w:widowControl w:val="0"/>
      <w:adjustRightInd w:val="0"/>
      <w:spacing w:after="160" w:line="240" w:lineRule="exact"/>
      <w:jc w:val="right"/>
    </w:pPr>
    <w:rPr>
      <w:lang w:val="en-GB" w:eastAsia="en-US"/>
    </w:rPr>
  </w:style>
  <w:style w:type="paragraph" w:styleId="af7">
    <w:name w:val="Document Map"/>
    <w:basedOn w:val="a"/>
    <w:link w:val="af8"/>
    <w:semiHidden/>
    <w:rsid w:val="00DD21D2"/>
    <w:pPr>
      <w:shd w:val="clear" w:color="auto" w:fill="000080"/>
    </w:pPr>
    <w:rPr>
      <w:rFonts w:ascii="Tahoma" w:hAnsi="Tahoma" w:cs="Tahoma"/>
    </w:rPr>
  </w:style>
  <w:style w:type="paragraph" w:styleId="af9">
    <w:name w:val="endnote text"/>
    <w:basedOn w:val="a"/>
    <w:link w:val="afa"/>
    <w:uiPriority w:val="99"/>
    <w:semiHidden/>
    <w:unhideWhenUsed/>
    <w:rsid w:val="00626810"/>
  </w:style>
  <w:style w:type="character" w:customStyle="1" w:styleId="afa">
    <w:name w:val="Текст концевой сноски Знак"/>
    <w:link w:val="af9"/>
    <w:uiPriority w:val="99"/>
    <w:semiHidden/>
    <w:rsid w:val="00626810"/>
    <w:rPr>
      <w:rFonts w:ascii="Times New Roman" w:eastAsia="Times New Roman" w:hAnsi="Times New Roman"/>
    </w:rPr>
  </w:style>
  <w:style w:type="character" w:styleId="afb">
    <w:name w:val="endnote reference"/>
    <w:uiPriority w:val="99"/>
    <w:semiHidden/>
    <w:unhideWhenUsed/>
    <w:rsid w:val="00626810"/>
    <w:rPr>
      <w:vertAlign w:val="superscript"/>
    </w:rPr>
  </w:style>
  <w:style w:type="paragraph" w:styleId="afc">
    <w:name w:val="footnote text"/>
    <w:basedOn w:val="a"/>
    <w:link w:val="afd"/>
    <w:uiPriority w:val="99"/>
    <w:semiHidden/>
    <w:unhideWhenUsed/>
    <w:rsid w:val="00626810"/>
  </w:style>
  <w:style w:type="character" w:customStyle="1" w:styleId="afd">
    <w:name w:val="Текст сноски Знак"/>
    <w:link w:val="afc"/>
    <w:uiPriority w:val="99"/>
    <w:semiHidden/>
    <w:rsid w:val="00626810"/>
    <w:rPr>
      <w:rFonts w:ascii="Times New Roman" w:eastAsia="Times New Roman" w:hAnsi="Times New Roman"/>
    </w:rPr>
  </w:style>
  <w:style w:type="character" w:styleId="afe">
    <w:name w:val="footnote reference"/>
    <w:uiPriority w:val="99"/>
    <w:semiHidden/>
    <w:unhideWhenUsed/>
    <w:rsid w:val="00626810"/>
    <w:rPr>
      <w:vertAlign w:val="superscript"/>
    </w:rPr>
  </w:style>
  <w:style w:type="character" w:styleId="aff">
    <w:name w:val="annotation reference"/>
    <w:uiPriority w:val="99"/>
    <w:semiHidden/>
    <w:unhideWhenUsed/>
    <w:rsid w:val="00626810"/>
    <w:rPr>
      <w:sz w:val="16"/>
      <w:szCs w:val="16"/>
    </w:rPr>
  </w:style>
  <w:style w:type="paragraph" w:styleId="aff0">
    <w:name w:val="annotation text"/>
    <w:basedOn w:val="a"/>
    <w:link w:val="aff1"/>
    <w:uiPriority w:val="99"/>
    <w:semiHidden/>
    <w:unhideWhenUsed/>
    <w:rsid w:val="00626810"/>
  </w:style>
  <w:style w:type="character" w:customStyle="1" w:styleId="aff1">
    <w:name w:val="Текст примечания Знак"/>
    <w:link w:val="aff0"/>
    <w:uiPriority w:val="99"/>
    <w:semiHidden/>
    <w:rsid w:val="00626810"/>
    <w:rPr>
      <w:rFonts w:ascii="Times New Roman" w:eastAsia="Times New Roman" w:hAnsi="Times New Roman"/>
    </w:rPr>
  </w:style>
  <w:style w:type="paragraph" w:styleId="aff2">
    <w:name w:val="annotation subject"/>
    <w:basedOn w:val="aff0"/>
    <w:next w:val="aff0"/>
    <w:link w:val="aff3"/>
    <w:uiPriority w:val="99"/>
    <w:semiHidden/>
    <w:unhideWhenUsed/>
    <w:rsid w:val="00626810"/>
    <w:rPr>
      <w:b/>
      <w:bCs/>
    </w:rPr>
  </w:style>
  <w:style w:type="character" w:customStyle="1" w:styleId="aff3">
    <w:name w:val="Тема примечания Знак"/>
    <w:link w:val="aff2"/>
    <w:uiPriority w:val="99"/>
    <w:semiHidden/>
    <w:rsid w:val="00626810"/>
    <w:rPr>
      <w:rFonts w:ascii="Times New Roman" w:eastAsia="Times New Roman" w:hAnsi="Times New Roman"/>
      <w:b/>
      <w:bCs/>
    </w:rPr>
  </w:style>
  <w:style w:type="character" w:customStyle="1" w:styleId="10">
    <w:name w:val="Заголовок 1 Знак"/>
    <w:link w:val="1"/>
    <w:rsid w:val="00CA62C3"/>
    <w:rPr>
      <w:rFonts w:ascii="Times New Roman" w:eastAsia="Times New Roman" w:hAnsi="Times New Roman"/>
      <w:sz w:val="28"/>
      <w:szCs w:val="24"/>
    </w:rPr>
  </w:style>
  <w:style w:type="character" w:customStyle="1" w:styleId="20">
    <w:name w:val="Заголовок 2 Знак"/>
    <w:link w:val="2"/>
    <w:rsid w:val="00CA62C3"/>
    <w:rPr>
      <w:rFonts w:ascii="Arial" w:eastAsia="Times New Roman" w:hAnsi="Arial" w:cs="Arial"/>
      <w:b/>
      <w:bCs/>
      <w:i/>
      <w:iCs/>
      <w:sz w:val="28"/>
      <w:szCs w:val="28"/>
    </w:rPr>
  </w:style>
  <w:style w:type="character" w:customStyle="1" w:styleId="30">
    <w:name w:val="Заголовок 3 Знак"/>
    <w:link w:val="3"/>
    <w:rsid w:val="00CA62C3"/>
    <w:rPr>
      <w:rFonts w:ascii="Times New Roman" w:eastAsia="Times New Roman" w:hAnsi="Times New Roman"/>
      <w:sz w:val="32"/>
    </w:rPr>
  </w:style>
  <w:style w:type="character" w:customStyle="1" w:styleId="40">
    <w:name w:val="Заголовок 4 Знак"/>
    <w:link w:val="4"/>
    <w:rsid w:val="00CA62C3"/>
    <w:rPr>
      <w:rFonts w:ascii="Times New Roman" w:eastAsia="Times New Roman" w:hAnsi="Times New Roman"/>
      <w:sz w:val="40"/>
    </w:rPr>
  </w:style>
  <w:style w:type="character" w:customStyle="1" w:styleId="50">
    <w:name w:val="Заголовок 5 Знак"/>
    <w:link w:val="5"/>
    <w:rsid w:val="00CA62C3"/>
    <w:rPr>
      <w:rFonts w:ascii="Times New Roman" w:eastAsia="Times New Roman" w:hAnsi="Times New Roman"/>
      <w:sz w:val="44"/>
    </w:rPr>
  </w:style>
  <w:style w:type="character" w:customStyle="1" w:styleId="60">
    <w:name w:val="Заголовок 6 Знак"/>
    <w:link w:val="6"/>
    <w:rsid w:val="00CA62C3"/>
    <w:rPr>
      <w:rFonts w:ascii="Times New Roman" w:eastAsia="Times New Roman" w:hAnsi="Times New Roman"/>
      <w:b/>
      <w:sz w:val="32"/>
      <w:szCs w:val="24"/>
    </w:rPr>
  </w:style>
  <w:style w:type="character" w:customStyle="1" w:styleId="70">
    <w:name w:val="Заголовок 7 Знак"/>
    <w:link w:val="7"/>
    <w:rsid w:val="00CA62C3"/>
    <w:rPr>
      <w:rFonts w:ascii="Times New Roman" w:eastAsia="Times New Roman" w:hAnsi="Times New Roman"/>
      <w:sz w:val="28"/>
      <w:szCs w:val="24"/>
    </w:rPr>
  </w:style>
  <w:style w:type="character" w:customStyle="1" w:styleId="80">
    <w:name w:val="Заголовок 8 Знак"/>
    <w:link w:val="8"/>
    <w:rsid w:val="00CA62C3"/>
    <w:rPr>
      <w:rFonts w:ascii="Times New Roman" w:eastAsia="Times New Roman" w:hAnsi="Times New Roman"/>
      <w:i/>
      <w:iCs/>
      <w:sz w:val="24"/>
      <w:szCs w:val="24"/>
      <w:lang w:eastAsia="en-US"/>
    </w:rPr>
  </w:style>
  <w:style w:type="character" w:customStyle="1" w:styleId="90">
    <w:name w:val="Заголовок 9 Знак"/>
    <w:link w:val="9"/>
    <w:rsid w:val="00CA62C3"/>
    <w:rPr>
      <w:rFonts w:ascii="Times New Roman" w:eastAsia="Times New Roman" w:hAnsi="Times New Roman"/>
      <w:sz w:val="28"/>
      <w:szCs w:val="24"/>
    </w:rPr>
  </w:style>
  <w:style w:type="character" w:customStyle="1" w:styleId="aa">
    <w:name w:val="Верхний колонтитул Знак"/>
    <w:link w:val="a9"/>
    <w:rsid w:val="00CA62C3"/>
    <w:rPr>
      <w:rFonts w:ascii="Times New Roman" w:eastAsia="Times New Roman" w:hAnsi="Times New Roman"/>
    </w:rPr>
  </w:style>
  <w:style w:type="character" w:customStyle="1" w:styleId="22">
    <w:name w:val="Основной текст 2 Знак"/>
    <w:link w:val="21"/>
    <w:rsid w:val="00CA62C3"/>
    <w:rPr>
      <w:rFonts w:ascii="Times New Roman" w:eastAsia="Times New Roman" w:hAnsi="Times New Roman"/>
      <w:sz w:val="24"/>
      <w:szCs w:val="24"/>
    </w:rPr>
  </w:style>
  <w:style w:type="character" w:customStyle="1" w:styleId="ad">
    <w:name w:val="Основной текст Знак"/>
    <w:link w:val="ac"/>
    <w:rsid w:val="00CA62C3"/>
    <w:rPr>
      <w:rFonts w:ascii="Times New Roman" w:eastAsia="Times New Roman" w:hAnsi="Times New Roman"/>
    </w:rPr>
  </w:style>
  <w:style w:type="character" w:customStyle="1" w:styleId="af0">
    <w:name w:val="Нижний колонтитул Знак"/>
    <w:link w:val="af"/>
    <w:uiPriority w:val="99"/>
    <w:rsid w:val="00CA62C3"/>
    <w:rPr>
      <w:rFonts w:ascii="Times New Roman" w:eastAsia="Times New Roman" w:hAnsi="Times New Roman"/>
      <w:sz w:val="24"/>
      <w:szCs w:val="24"/>
    </w:rPr>
  </w:style>
  <w:style w:type="character" w:customStyle="1" w:styleId="af3">
    <w:name w:val="Основной текст с отступом Знак"/>
    <w:link w:val="af2"/>
    <w:rsid w:val="00CA62C3"/>
    <w:rPr>
      <w:rFonts w:ascii="Times New Roman" w:eastAsia="Times New Roman" w:hAnsi="Times New Roman"/>
      <w:sz w:val="28"/>
      <w:lang w:eastAsia="en-US"/>
    </w:rPr>
  </w:style>
  <w:style w:type="character" w:customStyle="1" w:styleId="32">
    <w:name w:val="Основной текст 3 Знак"/>
    <w:link w:val="31"/>
    <w:rsid w:val="00CA62C3"/>
    <w:rPr>
      <w:rFonts w:ascii="Times New Roman" w:eastAsia="Times New Roman" w:hAnsi="Times New Roman"/>
      <w:sz w:val="16"/>
      <w:szCs w:val="16"/>
      <w:lang w:eastAsia="en-US"/>
    </w:rPr>
  </w:style>
  <w:style w:type="character" w:customStyle="1" w:styleId="af8">
    <w:name w:val="Схема документа Знак"/>
    <w:link w:val="af7"/>
    <w:semiHidden/>
    <w:rsid w:val="00CA62C3"/>
    <w:rPr>
      <w:rFonts w:ascii="Tahoma" w:eastAsia="Times New Roman" w:hAnsi="Tahoma" w:cs="Tahoma"/>
      <w:shd w:val="clear" w:color="auto" w:fill="000080"/>
    </w:rPr>
  </w:style>
  <w:style w:type="character" w:styleId="aff4">
    <w:name w:val="Strong"/>
    <w:qFormat/>
    <w:rsid w:val="00C13E54"/>
    <w:rPr>
      <w:b/>
      <w:bCs/>
    </w:rPr>
  </w:style>
  <w:style w:type="paragraph" w:styleId="aff5">
    <w:name w:val="List Paragraph"/>
    <w:basedOn w:val="a"/>
    <w:uiPriority w:val="34"/>
    <w:qFormat/>
    <w:rsid w:val="008F7E02"/>
    <w:pPr>
      <w:ind w:left="720"/>
      <w:contextualSpacing/>
    </w:pPr>
  </w:style>
  <w:style w:type="character" w:customStyle="1" w:styleId="apple-converted-space">
    <w:name w:val="apple-converted-space"/>
    <w:basedOn w:val="a0"/>
    <w:rsid w:val="0004617C"/>
  </w:style>
  <w:style w:type="character" w:customStyle="1" w:styleId="comments">
    <w:name w:val="comments"/>
    <w:basedOn w:val="a0"/>
    <w:rsid w:val="0004617C"/>
  </w:style>
  <w:style w:type="character" w:customStyle="1" w:styleId="tik-text">
    <w:name w:val="tik-text"/>
    <w:basedOn w:val="a0"/>
    <w:rsid w:val="0004617C"/>
  </w:style>
  <w:style w:type="paragraph" w:styleId="aff6">
    <w:name w:val="No Spacing"/>
    <w:uiPriority w:val="1"/>
    <w:qFormat/>
    <w:rsid w:val="0007439F"/>
    <w:rPr>
      <w:rFonts w:eastAsia="Times New Roman"/>
      <w:sz w:val="22"/>
      <w:szCs w:val="22"/>
    </w:rPr>
  </w:style>
  <w:style w:type="paragraph" w:styleId="aff7">
    <w:name w:val="caption"/>
    <w:basedOn w:val="a"/>
    <w:next w:val="a"/>
    <w:unhideWhenUsed/>
    <w:qFormat/>
    <w:rsid w:val="00393E3D"/>
    <w:pPr>
      <w:spacing w:after="200"/>
    </w:pPr>
    <w:rPr>
      <w:b/>
      <w:bCs/>
      <w:color w:val="4F81BD" w:themeColor="accent1"/>
      <w:sz w:val="18"/>
      <w:szCs w:val="18"/>
    </w:rPr>
  </w:style>
  <w:style w:type="paragraph" w:customStyle="1" w:styleId="ParagraphStyle">
    <w:name w:val="Paragraph Style"/>
    <w:rsid w:val="00B26AE0"/>
    <w:pPr>
      <w:autoSpaceDE w:val="0"/>
      <w:autoSpaceDN w:val="0"/>
      <w:adjustRightInd w:val="0"/>
    </w:pPr>
    <w:rPr>
      <w:rFonts w:ascii="Arial" w:hAnsi="Arial" w:cs="Arial"/>
      <w:sz w:val="24"/>
      <w:szCs w:val="24"/>
      <w:lang w:eastAsia="en-US"/>
    </w:rPr>
  </w:style>
  <w:style w:type="paragraph" w:customStyle="1" w:styleId="text">
    <w:name w:val="text"/>
    <w:basedOn w:val="a"/>
    <w:rsid w:val="00B26AE0"/>
    <w:pPr>
      <w:spacing w:before="100" w:after="100"/>
      <w:ind w:firstLine="500"/>
      <w:jc w:val="both"/>
    </w:pPr>
    <w:rPr>
      <w:color w:val="000000"/>
      <w:sz w:val="24"/>
      <w:szCs w:val="24"/>
    </w:rPr>
  </w:style>
  <w:style w:type="character" w:customStyle="1" w:styleId="aff8">
    <w:name w:val="Основной текст + Полужирный"/>
    <w:basedOn w:val="a0"/>
    <w:rsid w:val="00877E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ff9">
    <w:name w:val="Базовый"/>
    <w:rsid w:val="00655BE2"/>
    <w:pPr>
      <w:tabs>
        <w:tab w:val="left" w:pos="708"/>
      </w:tabs>
      <w:suppressAutoHyphens/>
      <w:spacing w:line="100" w:lineRule="atLeast"/>
    </w:pPr>
    <w:rPr>
      <w:rFonts w:ascii="Times New Roman" w:eastAsia="Times New Roman" w:hAnsi="Times New Roman"/>
      <w:color w:val="000000"/>
      <w:sz w:val="24"/>
      <w:szCs w:val="24"/>
    </w:rPr>
  </w:style>
  <w:style w:type="character" w:styleId="affa">
    <w:name w:val="Emphasis"/>
    <w:qFormat/>
    <w:rsid w:val="00A824A0"/>
    <w:rPr>
      <w:i/>
      <w:iCs/>
    </w:rPr>
  </w:style>
  <w:style w:type="paragraph" w:customStyle="1" w:styleId="210">
    <w:name w:val="Основной текст 21"/>
    <w:basedOn w:val="a"/>
    <w:rsid w:val="00A824A0"/>
    <w:pPr>
      <w:suppressAutoHyphens/>
    </w:pPr>
    <w:rPr>
      <w:b/>
      <w:bCs/>
      <w:kern w:val="1"/>
      <w:sz w:val="22"/>
      <w:szCs w:val="24"/>
      <w:lang w:eastAsia="ar-SA"/>
    </w:rPr>
  </w:style>
  <w:style w:type="paragraph" w:customStyle="1" w:styleId="affb">
    <w:name w:val="Содержимое таблицы"/>
    <w:basedOn w:val="a"/>
    <w:rsid w:val="00D233A6"/>
    <w:pPr>
      <w:widowControl w:val="0"/>
      <w:suppressLineNumbers/>
      <w:suppressAutoHyphens/>
    </w:pPr>
    <w:rPr>
      <w:rFonts w:eastAsia="Andale Sans UI"/>
      <w:kern w:val="1"/>
      <w:sz w:val="24"/>
      <w:szCs w:val="24"/>
    </w:rPr>
  </w:style>
  <w:style w:type="paragraph" w:customStyle="1" w:styleId="Standard">
    <w:name w:val="Standard"/>
    <w:rsid w:val="007175A6"/>
    <w:pPr>
      <w:widowControl w:val="0"/>
      <w:suppressAutoHyphens/>
      <w:textAlignment w:val="baseline"/>
    </w:pPr>
    <w:rPr>
      <w:rFonts w:ascii="Times New Roman" w:eastAsia="Andale Sans UI" w:hAnsi="Times New Roman" w:cs="Tahoma"/>
      <w:kern w:val="1"/>
      <w:sz w:val="24"/>
      <w:szCs w:val="24"/>
      <w:lang w:val="de-DE" w:eastAsia="ja-JP" w:bidi="fa-IR"/>
    </w:rPr>
  </w:style>
  <w:style w:type="paragraph" w:customStyle="1" w:styleId="Default">
    <w:name w:val="Default"/>
    <w:rsid w:val="004D2FA4"/>
    <w:pPr>
      <w:suppressAutoHyphens/>
      <w:autoSpaceDE w:val="0"/>
    </w:pPr>
    <w:rPr>
      <w:rFonts w:ascii="Times New Roman" w:hAnsi="Times New Roman"/>
      <w:color w:val="000000"/>
      <w:sz w:val="24"/>
      <w:szCs w:val="24"/>
      <w:lang w:eastAsia="ar-SA"/>
    </w:rPr>
  </w:style>
  <w:style w:type="paragraph" w:styleId="affc">
    <w:name w:val="Title"/>
    <w:basedOn w:val="a"/>
    <w:link w:val="affd"/>
    <w:qFormat/>
    <w:rsid w:val="00741C5A"/>
    <w:pPr>
      <w:jc w:val="center"/>
    </w:pPr>
    <w:rPr>
      <w:b/>
      <w:bCs/>
      <w:sz w:val="32"/>
      <w:szCs w:val="24"/>
    </w:rPr>
  </w:style>
  <w:style w:type="character" w:customStyle="1" w:styleId="affd">
    <w:name w:val="Название Знак"/>
    <w:basedOn w:val="a0"/>
    <w:link w:val="affc"/>
    <w:rsid w:val="00741C5A"/>
    <w:rPr>
      <w:rFonts w:ascii="Times New Roman" w:eastAsia="Times New Roman" w:hAnsi="Times New Roman"/>
      <w:b/>
      <w:bCs/>
      <w:sz w:val="32"/>
      <w:szCs w:val="24"/>
    </w:rPr>
  </w:style>
  <w:style w:type="character" w:customStyle="1" w:styleId="WW8Num1z0">
    <w:name w:val="WW8Num1z0"/>
    <w:rsid w:val="00A63E03"/>
    <w:rPr>
      <w:rFonts w:ascii="Symbol" w:hAnsi="Symbol" w:cs="Symbol"/>
    </w:rPr>
  </w:style>
  <w:style w:type="character" w:customStyle="1" w:styleId="33">
    <w:name w:val="Основной шрифт абзаца3"/>
    <w:rsid w:val="00A63E03"/>
  </w:style>
  <w:style w:type="character" w:customStyle="1" w:styleId="Absatz-Standardschriftart">
    <w:name w:val="Absatz-Standardschriftart"/>
    <w:rsid w:val="00A63E03"/>
  </w:style>
  <w:style w:type="character" w:customStyle="1" w:styleId="WW8Num6z0">
    <w:name w:val="WW8Num6z0"/>
    <w:rsid w:val="00A63E03"/>
    <w:rPr>
      <w:rFonts w:ascii="Symbol" w:hAnsi="Symbol" w:cs="Symbol"/>
    </w:rPr>
  </w:style>
  <w:style w:type="character" w:customStyle="1" w:styleId="WW8Num7z0">
    <w:name w:val="WW8Num7z0"/>
    <w:rsid w:val="00A63E03"/>
    <w:rPr>
      <w:rFonts w:ascii="Symbol" w:hAnsi="Symbol" w:cs="OpenSymbol"/>
    </w:rPr>
  </w:style>
  <w:style w:type="character" w:customStyle="1" w:styleId="WW8Num8z0">
    <w:name w:val="WW8Num8z0"/>
    <w:rsid w:val="00A63E03"/>
    <w:rPr>
      <w:rFonts w:ascii="Symbol" w:hAnsi="Symbol" w:cs="OpenSymbol"/>
    </w:rPr>
  </w:style>
  <w:style w:type="character" w:customStyle="1" w:styleId="WW8Num9z0">
    <w:name w:val="WW8Num9z0"/>
    <w:rsid w:val="00A63E03"/>
    <w:rPr>
      <w:rFonts w:ascii="Symbol" w:hAnsi="Symbol" w:cs="Symbol"/>
    </w:rPr>
  </w:style>
  <w:style w:type="character" w:customStyle="1" w:styleId="WW8Num10z0">
    <w:name w:val="WW8Num10z0"/>
    <w:rsid w:val="00A63E03"/>
    <w:rPr>
      <w:rFonts w:ascii="OpenSymbol" w:eastAsia="OpenSymbol" w:hAnsi="OpenSymbol" w:cs="OpenSymbol"/>
    </w:rPr>
  </w:style>
  <w:style w:type="character" w:customStyle="1" w:styleId="WW8Num11z0">
    <w:name w:val="WW8Num11z0"/>
    <w:rsid w:val="00A63E03"/>
    <w:rPr>
      <w:rFonts w:ascii="Symbol" w:hAnsi="Symbol" w:cs="Symbol"/>
    </w:rPr>
  </w:style>
  <w:style w:type="character" w:customStyle="1" w:styleId="WW8Num12z0">
    <w:name w:val="WW8Num12z0"/>
    <w:rsid w:val="00A63E03"/>
    <w:rPr>
      <w:rFonts w:ascii="OpenSymbol" w:eastAsia="OpenSymbol" w:hAnsi="OpenSymbol" w:cs="OpenSymbol"/>
    </w:rPr>
  </w:style>
  <w:style w:type="character" w:customStyle="1" w:styleId="WW-Absatz-Standardschriftart">
    <w:name w:val="WW-Absatz-Standardschriftart"/>
    <w:rsid w:val="00A63E03"/>
  </w:style>
  <w:style w:type="character" w:customStyle="1" w:styleId="WW8Num5z0">
    <w:name w:val="WW8Num5z0"/>
    <w:rsid w:val="00A63E03"/>
    <w:rPr>
      <w:rFonts w:ascii="Symbol" w:hAnsi="Symbol" w:cs="Symbol"/>
    </w:rPr>
  </w:style>
  <w:style w:type="character" w:customStyle="1" w:styleId="WW-Absatz-Standardschriftart1">
    <w:name w:val="WW-Absatz-Standardschriftart1"/>
    <w:rsid w:val="00A63E03"/>
  </w:style>
  <w:style w:type="character" w:customStyle="1" w:styleId="WW-Absatz-Standardschriftart11">
    <w:name w:val="WW-Absatz-Standardschriftart11"/>
    <w:rsid w:val="00A63E03"/>
  </w:style>
  <w:style w:type="character" w:customStyle="1" w:styleId="WW-Absatz-Standardschriftart111">
    <w:name w:val="WW-Absatz-Standardschriftart111"/>
    <w:rsid w:val="00A63E03"/>
  </w:style>
  <w:style w:type="character" w:customStyle="1" w:styleId="WW-Absatz-Standardschriftart1111">
    <w:name w:val="WW-Absatz-Standardschriftart1111"/>
    <w:rsid w:val="00A63E03"/>
  </w:style>
  <w:style w:type="character" w:customStyle="1" w:styleId="WW-Absatz-Standardschriftart11111">
    <w:name w:val="WW-Absatz-Standardschriftart11111"/>
    <w:rsid w:val="00A63E03"/>
  </w:style>
  <w:style w:type="character" w:customStyle="1" w:styleId="WW-Absatz-Standardschriftart111111">
    <w:name w:val="WW-Absatz-Standardschriftart111111"/>
    <w:rsid w:val="00A63E03"/>
  </w:style>
  <w:style w:type="character" w:customStyle="1" w:styleId="WW-Absatz-Standardschriftart1111111">
    <w:name w:val="WW-Absatz-Standardschriftart1111111"/>
    <w:rsid w:val="00A63E03"/>
  </w:style>
  <w:style w:type="character" w:customStyle="1" w:styleId="23">
    <w:name w:val="Основной шрифт абзаца2"/>
    <w:rsid w:val="00A63E03"/>
  </w:style>
  <w:style w:type="character" w:customStyle="1" w:styleId="WW-Absatz-Standardschriftart11111111">
    <w:name w:val="WW-Absatz-Standardschriftart11111111"/>
    <w:rsid w:val="00A63E03"/>
  </w:style>
  <w:style w:type="character" w:customStyle="1" w:styleId="WW-Absatz-Standardschriftart111111111">
    <w:name w:val="WW-Absatz-Standardschriftart111111111"/>
    <w:rsid w:val="00A63E03"/>
  </w:style>
  <w:style w:type="character" w:customStyle="1" w:styleId="WW-Absatz-Standardschriftart1111111111">
    <w:name w:val="WW-Absatz-Standardschriftart1111111111"/>
    <w:rsid w:val="00A63E03"/>
  </w:style>
  <w:style w:type="character" w:customStyle="1" w:styleId="WW-Absatz-Standardschriftart11111111111">
    <w:name w:val="WW-Absatz-Standardschriftart11111111111"/>
    <w:rsid w:val="00A63E03"/>
  </w:style>
  <w:style w:type="character" w:customStyle="1" w:styleId="WW8Num14z0">
    <w:name w:val="WW8Num14z0"/>
    <w:rsid w:val="00A63E03"/>
    <w:rPr>
      <w:rFonts w:ascii="Symbol" w:hAnsi="Symbol" w:cs="Symbol"/>
    </w:rPr>
  </w:style>
  <w:style w:type="character" w:customStyle="1" w:styleId="WW-Absatz-Standardschriftart111111111111">
    <w:name w:val="WW-Absatz-Standardschriftart111111111111"/>
    <w:rsid w:val="00A63E03"/>
  </w:style>
  <w:style w:type="character" w:customStyle="1" w:styleId="WW-Absatz-Standardschriftart1111111111111">
    <w:name w:val="WW-Absatz-Standardschriftart1111111111111"/>
    <w:rsid w:val="00A63E03"/>
  </w:style>
  <w:style w:type="character" w:customStyle="1" w:styleId="WW8Num19z0">
    <w:name w:val="WW8Num19z0"/>
    <w:rsid w:val="00A63E03"/>
    <w:rPr>
      <w:rFonts w:ascii="Symbol" w:hAnsi="Symbol" w:cs="Symbol"/>
    </w:rPr>
  </w:style>
  <w:style w:type="character" w:customStyle="1" w:styleId="WW-Absatz-Standardschriftart11111111111111">
    <w:name w:val="WW-Absatz-Standardschriftart11111111111111"/>
    <w:rsid w:val="00A63E03"/>
  </w:style>
  <w:style w:type="character" w:customStyle="1" w:styleId="12">
    <w:name w:val="Основной шрифт абзаца1"/>
    <w:rsid w:val="00A63E03"/>
  </w:style>
  <w:style w:type="character" w:customStyle="1" w:styleId="BulletSymbols">
    <w:name w:val="Bullet Symbols"/>
    <w:rsid w:val="00A63E03"/>
    <w:rPr>
      <w:rFonts w:ascii="OpenSymbol" w:eastAsia="OpenSymbol" w:hAnsi="OpenSymbol" w:cs="OpenSymbol"/>
    </w:rPr>
  </w:style>
  <w:style w:type="character" w:customStyle="1" w:styleId="NumberingSymbols">
    <w:name w:val="Numbering Symbols"/>
    <w:rsid w:val="00A63E03"/>
  </w:style>
  <w:style w:type="character" w:customStyle="1" w:styleId="affe">
    <w:name w:val="Символ нумерации"/>
    <w:rsid w:val="00A63E03"/>
  </w:style>
  <w:style w:type="character" w:customStyle="1" w:styleId="afff">
    <w:name w:val="Маркеры списка"/>
    <w:rsid w:val="00A63E03"/>
    <w:rPr>
      <w:rFonts w:ascii="OpenSymbol" w:eastAsia="OpenSymbol" w:hAnsi="OpenSymbol" w:cs="OpenSymbol"/>
    </w:rPr>
  </w:style>
  <w:style w:type="paragraph" w:customStyle="1" w:styleId="afff0">
    <w:name w:val="Заголовок"/>
    <w:basedOn w:val="a"/>
    <w:next w:val="ac"/>
    <w:rsid w:val="00A63E03"/>
    <w:pPr>
      <w:keepNext/>
      <w:widowControl w:val="0"/>
      <w:suppressAutoHyphens/>
      <w:spacing w:before="240" w:after="120"/>
      <w:textAlignment w:val="baseline"/>
    </w:pPr>
    <w:rPr>
      <w:rFonts w:ascii="Arial" w:eastAsia="Microsoft YaHei" w:hAnsi="Arial" w:cs="Mangal"/>
      <w:kern w:val="1"/>
      <w:sz w:val="28"/>
      <w:szCs w:val="28"/>
      <w:lang w:val="de-DE" w:eastAsia="ja-JP" w:bidi="fa-IR"/>
    </w:rPr>
  </w:style>
  <w:style w:type="paragraph" w:styleId="afff1">
    <w:name w:val="List"/>
    <w:basedOn w:val="Textbody"/>
    <w:rsid w:val="00A63E03"/>
  </w:style>
  <w:style w:type="paragraph" w:customStyle="1" w:styleId="34">
    <w:name w:val="Указатель3"/>
    <w:basedOn w:val="a"/>
    <w:rsid w:val="00A63E03"/>
    <w:pPr>
      <w:widowControl w:val="0"/>
      <w:suppressLineNumbers/>
      <w:suppressAutoHyphens/>
      <w:textAlignment w:val="baseline"/>
    </w:pPr>
    <w:rPr>
      <w:rFonts w:eastAsia="Andale Sans UI" w:cs="Mangal"/>
      <w:kern w:val="1"/>
      <w:sz w:val="24"/>
      <w:szCs w:val="24"/>
      <w:lang w:val="de-DE" w:eastAsia="ja-JP" w:bidi="fa-IR"/>
    </w:rPr>
  </w:style>
  <w:style w:type="paragraph" w:customStyle="1" w:styleId="Textbody">
    <w:name w:val="Text body"/>
    <w:basedOn w:val="Standard"/>
    <w:rsid w:val="00A63E03"/>
    <w:pPr>
      <w:spacing w:after="120"/>
    </w:pPr>
  </w:style>
  <w:style w:type="paragraph" w:customStyle="1" w:styleId="24">
    <w:name w:val="Название объекта2"/>
    <w:basedOn w:val="a"/>
    <w:rsid w:val="00A63E03"/>
    <w:pPr>
      <w:widowControl w:val="0"/>
      <w:suppressLineNumbers/>
      <w:suppressAutoHyphens/>
      <w:spacing w:before="120" w:after="120"/>
      <w:textAlignment w:val="baseline"/>
    </w:pPr>
    <w:rPr>
      <w:rFonts w:eastAsia="Andale Sans UI" w:cs="Mangal"/>
      <w:i/>
      <w:iCs/>
      <w:kern w:val="1"/>
      <w:sz w:val="24"/>
      <w:szCs w:val="24"/>
      <w:lang w:val="de-DE" w:eastAsia="ja-JP" w:bidi="fa-IR"/>
    </w:rPr>
  </w:style>
  <w:style w:type="paragraph" w:customStyle="1" w:styleId="25">
    <w:name w:val="Указатель2"/>
    <w:basedOn w:val="a"/>
    <w:rsid w:val="00A63E03"/>
    <w:pPr>
      <w:widowControl w:val="0"/>
      <w:suppressLineNumbers/>
      <w:suppressAutoHyphens/>
      <w:textAlignment w:val="baseline"/>
    </w:pPr>
    <w:rPr>
      <w:rFonts w:eastAsia="Andale Sans UI" w:cs="Mangal"/>
      <w:kern w:val="1"/>
      <w:sz w:val="24"/>
      <w:szCs w:val="24"/>
      <w:lang w:val="de-DE" w:eastAsia="ja-JP" w:bidi="fa-IR"/>
    </w:rPr>
  </w:style>
  <w:style w:type="paragraph" w:customStyle="1" w:styleId="13">
    <w:name w:val="Название объекта1"/>
    <w:basedOn w:val="a"/>
    <w:rsid w:val="00A63E03"/>
    <w:pPr>
      <w:widowControl w:val="0"/>
      <w:suppressLineNumbers/>
      <w:suppressAutoHyphens/>
      <w:spacing w:before="120" w:after="120"/>
      <w:textAlignment w:val="baseline"/>
    </w:pPr>
    <w:rPr>
      <w:rFonts w:eastAsia="Andale Sans UI" w:cs="Mangal"/>
      <w:i/>
      <w:iCs/>
      <w:kern w:val="1"/>
      <w:sz w:val="24"/>
      <w:szCs w:val="24"/>
      <w:lang w:val="de-DE" w:eastAsia="ja-JP" w:bidi="fa-IR"/>
    </w:rPr>
  </w:style>
  <w:style w:type="paragraph" w:customStyle="1" w:styleId="14">
    <w:name w:val="Указатель1"/>
    <w:basedOn w:val="a"/>
    <w:rsid w:val="00A63E03"/>
    <w:pPr>
      <w:widowControl w:val="0"/>
      <w:suppressLineNumbers/>
      <w:suppressAutoHyphens/>
      <w:textAlignment w:val="baseline"/>
    </w:pPr>
    <w:rPr>
      <w:rFonts w:eastAsia="Andale Sans UI" w:cs="Mangal"/>
      <w:kern w:val="1"/>
      <w:sz w:val="24"/>
      <w:szCs w:val="24"/>
      <w:lang w:val="de-DE" w:eastAsia="ja-JP" w:bidi="fa-IR"/>
    </w:rPr>
  </w:style>
  <w:style w:type="paragraph" w:customStyle="1" w:styleId="Heading">
    <w:name w:val="Heading"/>
    <w:basedOn w:val="Standard"/>
    <w:next w:val="Textbody"/>
    <w:rsid w:val="00A63E03"/>
    <w:pPr>
      <w:keepNext/>
      <w:spacing w:before="240" w:after="120"/>
    </w:pPr>
    <w:rPr>
      <w:rFonts w:ascii="Arial" w:hAnsi="Arial"/>
      <w:sz w:val="28"/>
      <w:szCs w:val="28"/>
    </w:rPr>
  </w:style>
  <w:style w:type="paragraph" w:customStyle="1" w:styleId="35">
    <w:name w:val="Название объекта3"/>
    <w:basedOn w:val="Standard"/>
    <w:rsid w:val="00A63E03"/>
    <w:pPr>
      <w:suppressLineNumbers/>
      <w:spacing w:before="120" w:after="120"/>
    </w:pPr>
    <w:rPr>
      <w:i/>
      <w:iCs/>
    </w:rPr>
  </w:style>
  <w:style w:type="paragraph" w:customStyle="1" w:styleId="Index">
    <w:name w:val="Index"/>
    <w:basedOn w:val="Standard"/>
    <w:rsid w:val="00A63E03"/>
    <w:pPr>
      <w:suppressLineNumbers/>
    </w:pPr>
  </w:style>
  <w:style w:type="paragraph" w:customStyle="1" w:styleId="TableContents">
    <w:name w:val="Table Contents"/>
    <w:basedOn w:val="Standard"/>
    <w:rsid w:val="00A63E03"/>
    <w:pPr>
      <w:suppressLineNumbers/>
    </w:pPr>
  </w:style>
  <w:style w:type="paragraph" w:customStyle="1" w:styleId="TableHeading">
    <w:name w:val="Table Heading"/>
    <w:basedOn w:val="TableContents"/>
    <w:rsid w:val="00A63E03"/>
    <w:pPr>
      <w:jc w:val="center"/>
    </w:pPr>
    <w:rPr>
      <w:b/>
      <w:bCs/>
    </w:rPr>
  </w:style>
  <w:style w:type="paragraph" w:customStyle="1" w:styleId="afff2">
    <w:name w:val="Заголовок таблицы"/>
    <w:basedOn w:val="affb"/>
    <w:rsid w:val="00A63E03"/>
    <w:pPr>
      <w:jc w:val="center"/>
      <w:textAlignment w:val="baseline"/>
    </w:pPr>
    <w:rPr>
      <w:rFonts w:cs="Tahoma"/>
      <w:b/>
      <w:bCs/>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AD2"/>
    <w:rPr>
      <w:rFonts w:ascii="Times New Roman" w:eastAsia="Times New Roman" w:hAnsi="Times New Roman"/>
    </w:rPr>
  </w:style>
  <w:style w:type="paragraph" w:styleId="1">
    <w:name w:val="heading 1"/>
    <w:basedOn w:val="a"/>
    <w:next w:val="a"/>
    <w:link w:val="10"/>
    <w:qFormat/>
    <w:rsid w:val="00970987"/>
    <w:pPr>
      <w:keepNext/>
      <w:outlineLvl w:val="0"/>
    </w:pPr>
    <w:rPr>
      <w:sz w:val="28"/>
      <w:szCs w:val="24"/>
    </w:rPr>
  </w:style>
  <w:style w:type="paragraph" w:styleId="2">
    <w:name w:val="heading 2"/>
    <w:basedOn w:val="a"/>
    <w:next w:val="a"/>
    <w:link w:val="20"/>
    <w:qFormat/>
    <w:rsid w:val="009A785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A7857"/>
    <w:pPr>
      <w:keepNext/>
      <w:jc w:val="center"/>
      <w:outlineLvl w:val="2"/>
    </w:pPr>
    <w:rPr>
      <w:sz w:val="32"/>
    </w:rPr>
  </w:style>
  <w:style w:type="paragraph" w:styleId="4">
    <w:name w:val="heading 4"/>
    <w:basedOn w:val="a"/>
    <w:next w:val="a"/>
    <w:link w:val="40"/>
    <w:qFormat/>
    <w:rsid w:val="009A7857"/>
    <w:pPr>
      <w:keepNext/>
      <w:jc w:val="center"/>
      <w:outlineLvl w:val="3"/>
    </w:pPr>
    <w:rPr>
      <w:sz w:val="40"/>
    </w:rPr>
  </w:style>
  <w:style w:type="paragraph" w:styleId="5">
    <w:name w:val="heading 5"/>
    <w:basedOn w:val="a"/>
    <w:next w:val="a"/>
    <w:link w:val="50"/>
    <w:qFormat/>
    <w:rsid w:val="009A7857"/>
    <w:pPr>
      <w:keepNext/>
      <w:jc w:val="center"/>
      <w:outlineLvl w:val="4"/>
    </w:pPr>
    <w:rPr>
      <w:sz w:val="44"/>
    </w:rPr>
  </w:style>
  <w:style w:type="paragraph" w:styleId="6">
    <w:name w:val="heading 6"/>
    <w:basedOn w:val="a"/>
    <w:next w:val="a"/>
    <w:link w:val="60"/>
    <w:qFormat/>
    <w:rsid w:val="009A7857"/>
    <w:pPr>
      <w:keepNext/>
      <w:jc w:val="center"/>
      <w:outlineLvl w:val="5"/>
    </w:pPr>
    <w:rPr>
      <w:b/>
      <w:sz w:val="32"/>
      <w:szCs w:val="24"/>
    </w:rPr>
  </w:style>
  <w:style w:type="paragraph" w:styleId="7">
    <w:name w:val="heading 7"/>
    <w:basedOn w:val="a"/>
    <w:next w:val="a"/>
    <w:link w:val="70"/>
    <w:qFormat/>
    <w:rsid w:val="009A7857"/>
    <w:pPr>
      <w:keepNext/>
      <w:jc w:val="center"/>
      <w:outlineLvl w:val="6"/>
    </w:pPr>
    <w:rPr>
      <w:sz w:val="28"/>
      <w:szCs w:val="24"/>
    </w:rPr>
  </w:style>
  <w:style w:type="paragraph" w:styleId="8">
    <w:name w:val="heading 8"/>
    <w:basedOn w:val="a"/>
    <w:next w:val="a"/>
    <w:link w:val="80"/>
    <w:qFormat/>
    <w:rsid w:val="009A7857"/>
    <w:pPr>
      <w:spacing w:before="240" w:after="60"/>
      <w:outlineLvl w:val="7"/>
    </w:pPr>
    <w:rPr>
      <w:i/>
      <w:iCs/>
      <w:sz w:val="24"/>
      <w:szCs w:val="24"/>
      <w:lang w:eastAsia="en-US"/>
    </w:rPr>
  </w:style>
  <w:style w:type="paragraph" w:styleId="9">
    <w:name w:val="heading 9"/>
    <w:basedOn w:val="a"/>
    <w:next w:val="a"/>
    <w:link w:val="90"/>
    <w:qFormat/>
    <w:rsid w:val="009A7857"/>
    <w:pPr>
      <w:keepNext/>
      <w:jc w:val="both"/>
      <w:outlineLvl w:val="8"/>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5C70"/>
    <w:rPr>
      <w:rFonts w:ascii="Tahoma" w:hAnsi="Tahoma" w:cs="Tahoma"/>
      <w:sz w:val="16"/>
      <w:szCs w:val="16"/>
    </w:rPr>
  </w:style>
  <w:style w:type="character" w:customStyle="1" w:styleId="a4">
    <w:name w:val="Текст выноски Знак"/>
    <w:link w:val="a3"/>
    <w:uiPriority w:val="99"/>
    <w:semiHidden/>
    <w:rsid w:val="00095C70"/>
    <w:rPr>
      <w:rFonts w:ascii="Tahoma" w:hAnsi="Tahoma" w:cs="Tahoma"/>
      <w:sz w:val="16"/>
      <w:szCs w:val="16"/>
    </w:rPr>
  </w:style>
  <w:style w:type="paragraph" w:styleId="a5">
    <w:name w:val="E-mail Signature"/>
    <w:basedOn w:val="a"/>
    <w:link w:val="a6"/>
    <w:uiPriority w:val="99"/>
    <w:semiHidden/>
    <w:unhideWhenUsed/>
    <w:rsid w:val="00095C70"/>
    <w:rPr>
      <w:rFonts w:ascii="Calibri" w:hAnsi="Calibri"/>
      <w:sz w:val="22"/>
      <w:szCs w:val="22"/>
    </w:rPr>
  </w:style>
  <w:style w:type="character" w:customStyle="1" w:styleId="a6">
    <w:name w:val="Электронная подпись Знак"/>
    <w:link w:val="a5"/>
    <w:uiPriority w:val="99"/>
    <w:semiHidden/>
    <w:rsid w:val="00095C70"/>
    <w:rPr>
      <w:rFonts w:ascii="Calibri" w:eastAsia="Times New Roman" w:hAnsi="Calibri" w:cs="Times New Roman"/>
      <w:lang w:eastAsia="ru-RU"/>
    </w:rPr>
  </w:style>
  <w:style w:type="paragraph" w:customStyle="1" w:styleId="CharCharChar">
    <w:name w:val="Char Char Char"/>
    <w:basedOn w:val="a"/>
    <w:rsid w:val="003A3173"/>
    <w:pPr>
      <w:spacing w:after="160" w:line="240" w:lineRule="exact"/>
    </w:pPr>
    <w:rPr>
      <w:rFonts w:ascii="Verdana" w:hAnsi="Verdana" w:cs="Verdana"/>
      <w:lang w:val="en-US" w:eastAsia="en-US"/>
    </w:rPr>
  </w:style>
  <w:style w:type="character" w:styleId="a7">
    <w:name w:val="Hyperlink"/>
    <w:rsid w:val="00550902"/>
    <w:rPr>
      <w:color w:val="0000FF"/>
      <w:u w:val="single"/>
    </w:rPr>
  </w:style>
  <w:style w:type="paragraph" w:customStyle="1" w:styleId="a8">
    <w:name w:val="Знак"/>
    <w:basedOn w:val="a"/>
    <w:rsid w:val="007D6562"/>
    <w:pPr>
      <w:spacing w:after="160" w:line="240" w:lineRule="exact"/>
    </w:pPr>
    <w:rPr>
      <w:rFonts w:ascii="Verdana" w:hAnsi="Verdana" w:cs="Verdana"/>
      <w:lang w:val="en-US" w:eastAsia="en-US"/>
    </w:rPr>
  </w:style>
  <w:style w:type="paragraph" w:styleId="a9">
    <w:name w:val="header"/>
    <w:basedOn w:val="a"/>
    <w:link w:val="aa"/>
    <w:rsid w:val="0009009F"/>
    <w:pPr>
      <w:tabs>
        <w:tab w:val="center" w:pos="4677"/>
        <w:tab w:val="right" w:pos="9355"/>
      </w:tabs>
    </w:pPr>
  </w:style>
  <w:style w:type="character" w:styleId="ab">
    <w:name w:val="page number"/>
    <w:basedOn w:val="a0"/>
    <w:rsid w:val="0009009F"/>
  </w:style>
  <w:style w:type="paragraph" w:customStyle="1" w:styleId="CharChar">
    <w:name w:val="Char Char"/>
    <w:basedOn w:val="a"/>
    <w:rsid w:val="008D34DA"/>
    <w:pPr>
      <w:spacing w:after="160" w:line="240" w:lineRule="exact"/>
    </w:pPr>
    <w:rPr>
      <w:rFonts w:ascii="Tahoma" w:hAnsi="Tahoma"/>
      <w:sz w:val="18"/>
      <w:lang w:val="en-US" w:eastAsia="en-US"/>
    </w:rPr>
  </w:style>
  <w:style w:type="paragraph" w:styleId="21">
    <w:name w:val="Body Text 2"/>
    <w:basedOn w:val="a"/>
    <w:link w:val="22"/>
    <w:rsid w:val="008D34DA"/>
    <w:pPr>
      <w:spacing w:after="120" w:line="480" w:lineRule="auto"/>
    </w:pPr>
    <w:rPr>
      <w:sz w:val="24"/>
      <w:szCs w:val="24"/>
    </w:rPr>
  </w:style>
  <w:style w:type="paragraph" w:styleId="ac">
    <w:name w:val="Body Text"/>
    <w:basedOn w:val="a"/>
    <w:link w:val="ad"/>
    <w:rsid w:val="002D6391"/>
    <w:pPr>
      <w:spacing w:after="120"/>
    </w:pPr>
  </w:style>
  <w:style w:type="table" w:styleId="ae">
    <w:name w:val="Table Grid"/>
    <w:basedOn w:val="a1"/>
    <w:rsid w:val="00306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uiPriority w:val="99"/>
    <w:rsid w:val="00BE6386"/>
    <w:pPr>
      <w:tabs>
        <w:tab w:val="center" w:pos="4677"/>
        <w:tab w:val="right" w:pos="9355"/>
      </w:tabs>
    </w:pPr>
    <w:rPr>
      <w:sz w:val="24"/>
      <w:szCs w:val="24"/>
    </w:rPr>
  </w:style>
  <w:style w:type="paragraph" w:customStyle="1" w:styleId="af1">
    <w:name w:val="Знак Знак Знак"/>
    <w:basedOn w:val="a"/>
    <w:rsid w:val="00BE6386"/>
    <w:pPr>
      <w:spacing w:after="160" w:line="240" w:lineRule="exact"/>
    </w:pPr>
    <w:rPr>
      <w:rFonts w:ascii="Verdana" w:hAnsi="Verdana"/>
      <w:lang w:val="en-US" w:eastAsia="en-US"/>
    </w:rPr>
  </w:style>
  <w:style w:type="paragraph" w:customStyle="1" w:styleId="CharChar1">
    <w:name w:val="Char Char1"/>
    <w:basedOn w:val="a"/>
    <w:rsid w:val="00BE6386"/>
    <w:pPr>
      <w:spacing w:after="160" w:line="240" w:lineRule="exact"/>
    </w:pPr>
    <w:rPr>
      <w:rFonts w:ascii="Tahoma" w:hAnsi="Tahoma"/>
      <w:sz w:val="18"/>
      <w:lang w:val="en-US" w:eastAsia="en-US"/>
    </w:rPr>
  </w:style>
  <w:style w:type="paragraph" w:customStyle="1" w:styleId="11">
    <w:name w:val="Обычный1"/>
    <w:rsid w:val="009A7857"/>
    <w:pPr>
      <w:widowControl w:val="0"/>
      <w:spacing w:line="300" w:lineRule="auto"/>
      <w:ind w:left="360" w:hanging="360"/>
    </w:pPr>
    <w:rPr>
      <w:rFonts w:ascii="Arial" w:eastAsia="Times New Roman" w:hAnsi="Arial"/>
      <w:snapToGrid w:val="0"/>
      <w:sz w:val="22"/>
    </w:rPr>
  </w:style>
  <w:style w:type="paragraph" w:customStyle="1" w:styleId="FR1">
    <w:name w:val="FR1"/>
    <w:rsid w:val="009A7857"/>
    <w:pPr>
      <w:widowControl w:val="0"/>
      <w:spacing w:before="180" w:line="300" w:lineRule="auto"/>
      <w:ind w:hanging="2180"/>
    </w:pPr>
    <w:rPr>
      <w:rFonts w:ascii="Arial" w:eastAsia="Times New Roman" w:hAnsi="Arial"/>
      <w:b/>
      <w:snapToGrid w:val="0"/>
      <w:sz w:val="22"/>
      <w:lang w:eastAsia="en-US"/>
    </w:rPr>
  </w:style>
  <w:style w:type="paragraph" w:styleId="af2">
    <w:name w:val="Body Text Indent"/>
    <w:basedOn w:val="a"/>
    <w:link w:val="af3"/>
    <w:rsid w:val="009A7857"/>
    <w:pPr>
      <w:ind w:left="5529"/>
      <w:jc w:val="both"/>
    </w:pPr>
    <w:rPr>
      <w:sz w:val="28"/>
      <w:lang w:eastAsia="en-US"/>
    </w:rPr>
  </w:style>
  <w:style w:type="paragraph" w:styleId="31">
    <w:name w:val="Body Text 3"/>
    <w:basedOn w:val="a"/>
    <w:link w:val="32"/>
    <w:rsid w:val="009A7857"/>
    <w:pPr>
      <w:spacing w:after="120"/>
    </w:pPr>
    <w:rPr>
      <w:sz w:val="16"/>
      <w:szCs w:val="16"/>
      <w:lang w:eastAsia="en-US"/>
    </w:rPr>
  </w:style>
  <w:style w:type="paragraph" w:customStyle="1" w:styleId="af4">
    <w:name w:val="Таблицы (моноширинный)"/>
    <w:basedOn w:val="a"/>
    <w:next w:val="a"/>
    <w:rsid w:val="009A7857"/>
    <w:pPr>
      <w:widowControl w:val="0"/>
      <w:autoSpaceDE w:val="0"/>
      <w:autoSpaceDN w:val="0"/>
      <w:adjustRightInd w:val="0"/>
      <w:jc w:val="both"/>
    </w:pPr>
    <w:rPr>
      <w:rFonts w:ascii="Courier New" w:hAnsi="Courier New" w:cs="Courier New"/>
    </w:rPr>
  </w:style>
  <w:style w:type="paragraph" w:styleId="af5">
    <w:name w:val="Normal (Web)"/>
    <w:basedOn w:val="a"/>
    <w:uiPriority w:val="99"/>
    <w:rsid w:val="009A7857"/>
    <w:pPr>
      <w:spacing w:before="100" w:beforeAutospacing="1" w:after="100" w:afterAutospacing="1"/>
    </w:pPr>
    <w:rPr>
      <w:sz w:val="24"/>
      <w:szCs w:val="24"/>
    </w:rPr>
  </w:style>
  <w:style w:type="paragraph" w:customStyle="1" w:styleId="af6">
    <w:name w:val="Знак Знак Знак Знак Знак Знак Знак Знак Знак Знак"/>
    <w:basedOn w:val="a"/>
    <w:rsid w:val="009A7857"/>
    <w:pPr>
      <w:widowControl w:val="0"/>
      <w:adjustRightInd w:val="0"/>
      <w:spacing w:after="160" w:line="240" w:lineRule="exact"/>
      <w:jc w:val="right"/>
    </w:pPr>
    <w:rPr>
      <w:lang w:val="en-GB" w:eastAsia="en-US"/>
    </w:rPr>
  </w:style>
  <w:style w:type="paragraph" w:styleId="af7">
    <w:name w:val="Document Map"/>
    <w:basedOn w:val="a"/>
    <w:link w:val="af8"/>
    <w:semiHidden/>
    <w:rsid w:val="00DD21D2"/>
    <w:pPr>
      <w:shd w:val="clear" w:color="auto" w:fill="000080"/>
    </w:pPr>
    <w:rPr>
      <w:rFonts w:ascii="Tahoma" w:hAnsi="Tahoma" w:cs="Tahoma"/>
    </w:rPr>
  </w:style>
  <w:style w:type="paragraph" w:styleId="af9">
    <w:name w:val="endnote text"/>
    <w:basedOn w:val="a"/>
    <w:link w:val="afa"/>
    <w:uiPriority w:val="99"/>
    <w:semiHidden/>
    <w:unhideWhenUsed/>
    <w:rsid w:val="00626810"/>
  </w:style>
  <w:style w:type="character" w:customStyle="1" w:styleId="afa">
    <w:name w:val="Текст концевой сноски Знак"/>
    <w:link w:val="af9"/>
    <w:uiPriority w:val="99"/>
    <w:semiHidden/>
    <w:rsid w:val="00626810"/>
    <w:rPr>
      <w:rFonts w:ascii="Times New Roman" w:eastAsia="Times New Roman" w:hAnsi="Times New Roman"/>
    </w:rPr>
  </w:style>
  <w:style w:type="character" w:styleId="afb">
    <w:name w:val="endnote reference"/>
    <w:uiPriority w:val="99"/>
    <w:semiHidden/>
    <w:unhideWhenUsed/>
    <w:rsid w:val="00626810"/>
    <w:rPr>
      <w:vertAlign w:val="superscript"/>
    </w:rPr>
  </w:style>
  <w:style w:type="paragraph" w:styleId="afc">
    <w:name w:val="footnote text"/>
    <w:basedOn w:val="a"/>
    <w:link w:val="afd"/>
    <w:uiPriority w:val="99"/>
    <w:semiHidden/>
    <w:unhideWhenUsed/>
    <w:rsid w:val="00626810"/>
  </w:style>
  <w:style w:type="character" w:customStyle="1" w:styleId="afd">
    <w:name w:val="Текст сноски Знак"/>
    <w:link w:val="afc"/>
    <w:uiPriority w:val="99"/>
    <w:semiHidden/>
    <w:rsid w:val="00626810"/>
    <w:rPr>
      <w:rFonts w:ascii="Times New Roman" w:eastAsia="Times New Roman" w:hAnsi="Times New Roman"/>
    </w:rPr>
  </w:style>
  <w:style w:type="character" w:styleId="afe">
    <w:name w:val="footnote reference"/>
    <w:uiPriority w:val="99"/>
    <w:semiHidden/>
    <w:unhideWhenUsed/>
    <w:rsid w:val="00626810"/>
    <w:rPr>
      <w:vertAlign w:val="superscript"/>
    </w:rPr>
  </w:style>
  <w:style w:type="character" w:styleId="aff">
    <w:name w:val="annotation reference"/>
    <w:uiPriority w:val="99"/>
    <w:semiHidden/>
    <w:unhideWhenUsed/>
    <w:rsid w:val="00626810"/>
    <w:rPr>
      <w:sz w:val="16"/>
      <w:szCs w:val="16"/>
    </w:rPr>
  </w:style>
  <w:style w:type="paragraph" w:styleId="aff0">
    <w:name w:val="annotation text"/>
    <w:basedOn w:val="a"/>
    <w:link w:val="aff1"/>
    <w:uiPriority w:val="99"/>
    <w:semiHidden/>
    <w:unhideWhenUsed/>
    <w:rsid w:val="00626810"/>
  </w:style>
  <w:style w:type="character" w:customStyle="1" w:styleId="aff1">
    <w:name w:val="Текст примечания Знак"/>
    <w:link w:val="aff0"/>
    <w:uiPriority w:val="99"/>
    <w:semiHidden/>
    <w:rsid w:val="00626810"/>
    <w:rPr>
      <w:rFonts w:ascii="Times New Roman" w:eastAsia="Times New Roman" w:hAnsi="Times New Roman"/>
    </w:rPr>
  </w:style>
  <w:style w:type="paragraph" w:styleId="aff2">
    <w:name w:val="annotation subject"/>
    <w:basedOn w:val="aff0"/>
    <w:next w:val="aff0"/>
    <w:link w:val="aff3"/>
    <w:uiPriority w:val="99"/>
    <w:semiHidden/>
    <w:unhideWhenUsed/>
    <w:rsid w:val="00626810"/>
    <w:rPr>
      <w:b/>
      <w:bCs/>
    </w:rPr>
  </w:style>
  <w:style w:type="character" w:customStyle="1" w:styleId="aff3">
    <w:name w:val="Тема примечания Знак"/>
    <w:link w:val="aff2"/>
    <w:uiPriority w:val="99"/>
    <w:semiHidden/>
    <w:rsid w:val="00626810"/>
    <w:rPr>
      <w:rFonts w:ascii="Times New Roman" w:eastAsia="Times New Roman" w:hAnsi="Times New Roman"/>
      <w:b/>
      <w:bCs/>
    </w:rPr>
  </w:style>
  <w:style w:type="character" w:customStyle="1" w:styleId="10">
    <w:name w:val="Заголовок 1 Знак"/>
    <w:link w:val="1"/>
    <w:rsid w:val="00CA62C3"/>
    <w:rPr>
      <w:rFonts w:ascii="Times New Roman" w:eastAsia="Times New Roman" w:hAnsi="Times New Roman"/>
      <w:sz w:val="28"/>
      <w:szCs w:val="24"/>
    </w:rPr>
  </w:style>
  <w:style w:type="character" w:customStyle="1" w:styleId="20">
    <w:name w:val="Заголовок 2 Знак"/>
    <w:link w:val="2"/>
    <w:rsid w:val="00CA62C3"/>
    <w:rPr>
      <w:rFonts w:ascii="Arial" w:eastAsia="Times New Roman" w:hAnsi="Arial" w:cs="Arial"/>
      <w:b/>
      <w:bCs/>
      <w:i/>
      <w:iCs/>
      <w:sz w:val="28"/>
      <w:szCs w:val="28"/>
    </w:rPr>
  </w:style>
  <w:style w:type="character" w:customStyle="1" w:styleId="30">
    <w:name w:val="Заголовок 3 Знак"/>
    <w:link w:val="3"/>
    <w:rsid w:val="00CA62C3"/>
    <w:rPr>
      <w:rFonts w:ascii="Times New Roman" w:eastAsia="Times New Roman" w:hAnsi="Times New Roman"/>
      <w:sz w:val="32"/>
    </w:rPr>
  </w:style>
  <w:style w:type="character" w:customStyle="1" w:styleId="40">
    <w:name w:val="Заголовок 4 Знак"/>
    <w:link w:val="4"/>
    <w:rsid w:val="00CA62C3"/>
    <w:rPr>
      <w:rFonts w:ascii="Times New Roman" w:eastAsia="Times New Roman" w:hAnsi="Times New Roman"/>
      <w:sz w:val="40"/>
    </w:rPr>
  </w:style>
  <w:style w:type="character" w:customStyle="1" w:styleId="50">
    <w:name w:val="Заголовок 5 Знак"/>
    <w:link w:val="5"/>
    <w:rsid w:val="00CA62C3"/>
    <w:rPr>
      <w:rFonts w:ascii="Times New Roman" w:eastAsia="Times New Roman" w:hAnsi="Times New Roman"/>
      <w:sz w:val="44"/>
    </w:rPr>
  </w:style>
  <w:style w:type="character" w:customStyle="1" w:styleId="60">
    <w:name w:val="Заголовок 6 Знак"/>
    <w:link w:val="6"/>
    <w:rsid w:val="00CA62C3"/>
    <w:rPr>
      <w:rFonts w:ascii="Times New Roman" w:eastAsia="Times New Roman" w:hAnsi="Times New Roman"/>
      <w:b/>
      <w:sz w:val="32"/>
      <w:szCs w:val="24"/>
    </w:rPr>
  </w:style>
  <w:style w:type="character" w:customStyle="1" w:styleId="70">
    <w:name w:val="Заголовок 7 Знак"/>
    <w:link w:val="7"/>
    <w:rsid w:val="00CA62C3"/>
    <w:rPr>
      <w:rFonts w:ascii="Times New Roman" w:eastAsia="Times New Roman" w:hAnsi="Times New Roman"/>
      <w:sz w:val="28"/>
      <w:szCs w:val="24"/>
    </w:rPr>
  </w:style>
  <w:style w:type="character" w:customStyle="1" w:styleId="80">
    <w:name w:val="Заголовок 8 Знак"/>
    <w:link w:val="8"/>
    <w:rsid w:val="00CA62C3"/>
    <w:rPr>
      <w:rFonts w:ascii="Times New Roman" w:eastAsia="Times New Roman" w:hAnsi="Times New Roman"/>
      <w:i/>
      <w:iCs/>
      <w:sz w:val="24"/>
      <w:szCs w:val="24"/>
      <w:lang w:eastAsia="en-US"/>
    </w:rPr>
  </w:style>
  <w:style w:type="character" w:customStyle="1" w:styleId="90">
    <w:name w:val="Заголовок 9 Знак"/>
    <w:link w:val="9"/>
    <w:rsid w:val="00CA62C3"/>
    <w:rPr>
      <w:rFonts w:ascii="Times New Roman" w:eastAsia="Times New Roman" w:hAnsi="Times New Roman"/>
      <w:sz w:val="28"/>
      <w:szCs w:val="24"/>
    </w:rPr>
  </w:style>
  <w:style w:type="character" w:customStyle="1" w:styleId="aa">
    <w:name w:val="Верхний колонтитул Знак"/>
    <w:link w:val="a9"/>
    <w:rsid w:val="00CA62C3"/>
    <w:rPr>
      <w:rFonts w:ascii="Times New Roman" w:eastAsia="Times New Roman" w:hAnsi="Times New Roman"/>
    </w:rPr>
  </w:style>
  <w:style w:type="character" w:customStyle="1" w:styleId="22">
    <w:name w:val="Основной текст 2 Знак"/>
    <w:link w:val="21"/>
    <w:rsid w:val="00CA62C3"/>
    <w:rPr>
      <w:rFonts w:ascii="Times New Roman" w:eastAsia="Times New Roman" w:hAnsi="Times New Roman"/>
      <w:sz w:val="24"/>
      <w:szCs w:val="24"/>
    </w:rPr>
  </w:style>
  <w:style w:type="character" w:customStyle="1" w:styleId="ad">
    <w:name w:val="Основной текст Знак"/>
    <w:link w:val="ac"/>
    <w:rsid w:val="00CA62C3"/>
    <w:rPr>
      <w:rFonts w:ascii="Times New Roman" w:eastAsia="Times New Roman" w:hAnsi="Times New Roman"/>
    </w:rPr>
  </w:style>
  <w:style w:type="character" w:customStyle="1" w:styleId="af0">
    <w:name w:val="Нижний колонтитул Знак"/>
    <w:link w:val="af"/>
    <w:uiPriority w:val="99"/>
    <w:rsid w:val="00CA62C3"/>
    <w:rPr>
      <w:rFonts w:ascii="Times New Roman" w:eastAsia="Times New Roman" w:hAnsi="Times New Roman"/>
      <w:sz w:val="24"/>
      <w:szCs w:val="24"/>
    </w:rPr>
  </w:style>
  <w:style w:type="character" w:customStyle="1" w:styleId="af3">
    <w:name w:val="Основной текст с отступом Знак"/>
    <w:link w:val="af2"/>
    <w:rsid w:val="00CA62C3"/>
    <w:rPr>
      <w:rFonts w:ascii="Times New Roman" w:eastAsia="Times New Roman" w:hAnsi="Times New Roman"/>
      <w:sz w:val="28"/>
      <w:lang w:eastAsia="en-US"/>
    </w:rPr>
  </w:style>
  <w:style w:type="character" w:customStyle="1" w:styleId="32">
    <w:name w:val="Основной текст 3 Знак"/>
    <w:link w:val="31"/>
    <w:rsid w:val="00CA62C3"/>
    <w:rPr>
      <w:rFonts w:ascii="Times New Roman" w:eastAsia="Times New Roman" w:hAnsi="Times New Roman"/>
      <w:sz w:val="16"/>
      <w:szCs w:val="16"/>
      <w:lang w:eastAsia="en-US"/>
    </w:rPr>
  </w:style>
  <w:style w:type="character" w:customStyle="1" w:styleId="af8">
    <w:name w:val="Схема документа Знак"/>
    <w:link w:val="af7"/>
    <w:semiHidden/>
    <w:rsid w:val="00CA62C3"/>
    <w:rPr>
      <w:rFonts w:ascii="Tahoma" w:eastAsia="Times New Roman" w:hAnsi="Tahoma" w:cs="Tahoma"/>
      <w:shd w:val="clear" w:color="auto" w:fill="000080"/>
    </w:rPr>
  </w:style>
  <w:style w:type="character" w:styleId="aff4">
    <w:name w:val="Strong"/>
    <w:qFormat/>
    <w:rsid w:val="00C13E54"/>
    <w:rPr>
      <w:b/>
      <w:bCs/>
    </w:rPr>
  </w:style>
  <w:style w:type="paragraph" w:styleId="aff5">
    <w:name w:val="List Paragraph"/>
    <w:basedOn w:val="a"/>
    <w:uiPriority w:val="34"/>
    <w:qFormat/>
    <w:rsid w:val="008F7E02"/>
    <w:pPr>
      <w:ind w:left="720"/>
      <w:contextualSpacing/>
    </w:pPr>
  </w:style>
  <w:style w:type="character" w:customStyle="1" w:styleId="apple-converted-space">
    <w:name w:val="apple-converted-space"/>
    <w:basedOn w:val="a0"/>
    <w:rsid w:val="0004617C"/>
  </w:style>
  <w:style w:type="character" w:customStyle="1" w:styleId="comments">
    <w:name w:val="comments"/>
    <w:basedOn w:val="a0"/>
    <w:rsid w:val="0004617C"/>
  </w:style>
  <w:style w:type="character" w:customStyle="1" w:styleId="tik-text">
    <w:name w:val="tik-text"/>
    <w:basedOn w:val="a0"/>
    <w:rsid w:val="0004617C"/>
  </w:style>
  <w:style w:type="paragraph" w:styleId="aff6">
    <w:name w:val="No Spacing"/>
    <w:uiPriority w:val="1"/>
    <w:qFormat/>
    <w:rsid w:val="0007439F"/>
    <w:rPr>
      <w:rFonts w:eastAsia="Times New Roman"/>
      <w:sz w:val="22"/>
      <w:szCs w:val="22"/>
    </w:rPr>
  </w:style>
  <w:style w:type="paragraph" w:styleId="aff7">
    <w:name w:val="caption"/>
    <w:basedOn w:val="a"/>
    <w:next w:val="a"/>
    <w:uiPriority w:val="35"/>
    <w:unhideWhenUsed/>
    <w:qFormat/>
    <w:rsid w:val="00393E3D"/>
    <w:pPr>
      <w:spacing w:after="200"/>
    </w:pPr>
    <w:rPr>
      <w:b/>
      <w:bCs/>
      <w:color w:val="4F81BD" w:themeColor="accent1"/>
      <w:sz w:val="18"/>
      <w:szCs w:val="18"/>
    </w:rPr>
  </w:style>
  <w:style w:type="paragraph" w:customStyle="1" w:styleId="ParagraphStyle">
    <w:name w:val="Paragraph Style"/>
    <w:rsid w:val="00B26AE0"/>
    <w:pPr>
      <w:autoSpaceDE w:val="0"/>
      <w:autoSpaceDN w:val="0"/>
      <w:adjustRightInd w:val="0"/>
    </w:pPr>
    <w:rPr>
      <w:rFonts w:ascii="Arial" w:hAnsi="Arial" w:cs="Arial"/>
      <w:sz w:val="24"/>
      <w:szCs w:val="24"/>
      <w:lang w:eastAsia="en-US"/>
    </w:rPr>
  </w:style>
  <w:style w:type="paragraph" w:customStyle="1" w:styleId="text">
    <w:name w:val="text"/>
    <w:basedOn w:val="a"/>
    <w:rsid w:val="00B26AE0"/>
    <w:pPr>
      <w:spacing w:before="100" w:after="100"/>
      <w:ind w:firstLine="500"/>
      <w:jc w:val="both"/>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2002368">
      <w:bodyDiv w:val="1"/>
      <w:marLeft w:val="0"/>
      <w:marRight w:val="0"/>
      <w:marTop w:val="0"/>
      <w:marBottom w:val="0"/>
      <w:divBdr>
        <w:top w:val="none" w:sz="0" w:space="0" w:color="auto"/>
        <w:left w:val="none" w:sz="0" w:space="0" w:color="auto"/>
        <w:bottom w:val="none" w:sz="0" w:space="0" w:color="auto"/>
        <w:right w:val="none" w:sz="0" w:space="0" w:color="auto"/>
      </w:divBdr>
    </w:div>
    <w:div w:id="37050766">
      <w:bodyDiv w:val="1"/>
      <w:marLeft w:val="0"/>
      <w:marRight w:val="0"/>
      <w:marTop w:val="0"/>
      <w:marBottom w:val="0"/>
      <w:divBdr>
        <w:top w:val="none" w:sz="0" w:space="0" w:color="auto"/>
        <w:left w:val="none" w:sz="0" w:space="0" w:color="auto"/>
        <w:bottom w:val="none" w:sz="0" w:space="0" w:color="auto"/>
        <w:right w:val="none" w:sz="0" w:space="0" w:color="auto"/>
      </w:divBdr>
    </w:div>
    <w:div w:id="107505346">
      <w:bodyDiv w:val="1"/>
      <w:marLeft w:val="0"/>
      <w:marRight w:val="0"/>
      <w:marTop w:val="0"/>
      <w:marBottom w:val="0"/>
      <w:divBdr>
        <w:top w:val="none" w:sz="0" w:space="0" w:color="auto"/>
        <w:left w:val="none" w:sz="0" w:space="0" w:color="auto"/>
        <w:bottom w:val="none" w:sz="0" w:space="0" w:color="auto"/>
        <w:right w:val="none" w:sz="0" w:space="0" w:color="auto"/>
      </w:divBdr>
    </w:div>
    <w:div w:id="268314829">
      <w:bodyDiv w:val="1"/>
      <w:marLeft w:val="0"/>
      <w:marRight w:val="0"/>
      <w:marTop w:val="0"/>
      <w:marBottom w:val="0"/>
      <w:divBdr>
        <w:top w:val="none" w:sz="0" w:space="0" w:color="auto"/>
        <w:left w:val="none" w:sz="0" w:space="0" w:color="auto"/>
        <w:bottom w:val="none" w:sz="0" w:space="0" w:color="auto"/>
        <w:right w:val="none" w:sz="0" w:space="0" w:color="auto"/>
      </w:divBdr>
    </w:div>
    <w:div w:id="449326567">
      <w:bodyDiv w:val="1"/>
      <w:marLeft w:val="0"/>
      <w:marRight w:val="0"/>
      <w:marTop w:val="0"/>
      <w:marBottom w:val="0"/>
      <w:divBdr>
        <w:top w:val="none" w:sz="0" w:space="0" w:color="auto"/>
        <w:left w:val="none" w:sz="0" w:space="0" w:color="auto"/>
        <w:bottom w:val="none" w:sz="0" w:space="0" w:color="auto"/>
        <w:right w:val="none" w:sz="0" w:space="0" w:color="auto"/>
      </w:divBdr>
    </w:div>
    <w:div w:id="537937602">
      <w:bodyDiv w:val="1"/>
      <w:marLeft w:val="0"/>
      <w:marRight w:val="0"/>
      <w:marTop w:val="0"/>
      <w:marBottom w:val="0"/>
      <w:divBdr>
        <w:top w:val="none" w:sz="0" w:space="0" w:color="auto"/>
        <w:left w:val="none" w:sz="0" w:space="0" w:color="auto"/>
        <w:bottom w:val="none" w:sz="0" w:space="0" w:color="auto"/>
        <w:right w:val="none" w:sz="0" w:space="0" w:color="auto"/>
      </w:divBdr>
    </w:div>
    <w:div w:id="538319732">
      <w:bodyDiv w:val="1"/>
      <w:marLeft w:val="0"/>
      <w:marRight w:val="0"/>
      <w:marTop w:val="0"/>
      <w:marBottom w:val="0"/>
      <w:divBdr>
        <w:top w:val="none" w:sz="0" w:space="0" w:color="auto"/>
        <w:left w:val="none" w:sz="0" w:space="0" w:color="auto"/>
        <w:bottom w:val="none" w:sz="0" w:space="0" w:color="auto"/>
        <w:right w:val="none" w:sz="0" w:space="0" w:color="auto"/>
      </w:divBdr>
    </w:div>
    <w:div w:id="558054340">
      <w:bodyDiv w:val="1"/>
      <w:marLeft w:val="0"/>
      <w:marRight w:val="0"/>
      <w:marTop w:val="0"/>
      <w:marBottom w:val="0"/>
      <w:divBdr>
        <w:top w:val="none" w:sz="0" w:space="0" w:color="auto"/>
        <w:left w:val="none" w:sz="0" w:space="0" w:color="auto"/>
        <w:bottom w:val="none" w:sz="0" w:space="0" w:color="auto"/>
        <w:right w:val="none" w:sz="0" w:space="0" w:color="auto"/>
      </w:divBdr>
    </w:div>
    <w:div w:id="605624886">
      <w:bodyDiv w:val="1"/>
      <w:marLeft w:val="0"/>
      <w:marRight w:val="0"/>
      <w:marTop w:val="0"/>
      <w:marBottom w:val="0"/>
      <w:divBdr>
        <w:top w:val="none" w:sz="0" w:space="0" w:color="auto"/>
        <w:left w:val="none" w:sz="0" w:space="0" w:color="auto"/>
        <w:bottom w:val="none" w:sz="0" w:space="0" w:color="auto"/>
        <w:right w:val="none" w:sz="0" w:space="0" w:color="auto"/>
      </w:divBdr>
    </w:div>
    <w:div w:id="778526739">
      <w:bodyDiv w:val="1"/>
      <w:marLeft w:val="0"/>
      <w:marRight w:val="0"/>
      <w:marTop w:val="0"/>
      <w:marBottom w:val="0"/>
      <w:divBdr>
        <w:top w:val="none" w:sz="0" w:space="0" w:color="auto"/>
        <w:left w:val="none" w:sz="0" w:space="0" w:color="auto"/>
        <w:bottom w:val="none" w:sz="0" w:space="0" w:color="auto"/>
        <w:right w:val="none" w:sz="0" w:space="0" w:color="auto"/>
      </w:divBdr>
    </w:div>
    <w:div w:id="838272450">
      <w:bodyDiv w:val="1"/>
      <w:marLeft w:val="0"/>
      <w:marRight w:val="0"/>
      <w:marTop w:val="0"/>
      <w:marBottom w:val="0"/>
      <w:divBdr>
        <w:top w:val="none" w:sz="0" w:space="0" w:color="auto"/>
        <w:left w:val="none" w:sz="0" w:space="0" w:color="auto"/>
        <w:bottom w:val="none" w:sz="0" w:space="0" w:color="auto"/>
        <w:right w:val="none" w:sz="0" w:space="0" w:color="auto"/>
      </w:divBdr>
    </w:div>
    <w:div w:id="871260177">
      <w:bodyDiv w:val="1"/>
      <w:marLeft w:val="0"/>
      <w:marRight w:val="0"/>
      <w:marTop w:val="0"/>
      <w:marBottom w:val="0"/>
      <w:divBdr>
        <w:top w:val="none" w:sz="0" w:space="0" w:color="auto"/>
        <w:left w:val="none" w:sz="0" w:space="0" w:color="auto"/>
        <w:bottom w:val="none" w:sz="0" w:space="0" w:color="auto"/>
        <w:right w:val="none" w:sz="0" w:space="0" w:color="auto"/>
      </w:divBdr>
    </w:div>
    <w:div w:id="999969997">
      <w:bodyDiv w:val="1"/>
      <w:marLeft w:val="0"/>
      <w:marRight w:val="0"/>
      <w:marTop w:val="0"/>
      <w:marBottom w:val="0"/>
      <w:divBdr>
        <w:top w:val="none" w:sz="0" w:space="0" w:color="auto"/>
        <w:left w:val="none" w:sz="0" w:space="0" w:color="auto"/>
        <w:bottom w:val="none" w:sz="0" w:space="0" w:color="auto"/>
        <w:right w:val="none" w:sz="0" w:space="0" w:color="auto"/>
      </w:divBdr>
    </w:div>
    <w:div w:id="1111316980">
      <w:bodyDiv w:val="1"/>
      <w:marLeft w:val="0"/>
      <w:marRight w:val="0"/>
      <w:marTop w:val="0"/>
      <w:marBottom w:val="0"/>
      <w:divBdr>
        <w:top w:val="none" w:sz="0" w:space="0" w:color="auto"/>
        <w:left w:val="none" w:sz="0" w:space="0" w:color="auto"/>
        <w:bottom w:val="none" w:sz="0" w:space="0" w:color="auto"/>
        <w:right w:val="none" w:sz="0" w:space="0" w:color="auto"/>
      </w:divBdr>
    </w:div>
    <w:div w:id="1120878324">
      <w:bodyDiv w:val="1"/>
      <w:marLeft w:val="0"/>
      <w:marRight w:val="0"/>
      <w:marTop w:val="0"/>
      <w:marBottom w:val="0"/>
      <w:divBdr>
        <w:top w:val="none" w:sz="0" w:space="0" w:color="auto"/>
        <w:left w:val="none" w:sz="0" w:space="0" w:color="auto"/>
        <w:bottom w:val="none" w:sz="0" w:space="0" w:color="auto"/>
        <w:right w:val="none" w:sz="0" w:space="0" w:color="auto"/>
      </w:divBdr>
    </w:div>
    <w:div w:id="1123035965">
      <w:bodyDiv w:val="1"/>
      <w:marLeft w:val="0"/>
      <w:marRight w:val="0"/>
      <w:marTop w:val="0"/>
      <w:marBottom w:val="0"/>
      <w:divBdr>
        <w:top w:val="none" w:sz="0" w:space="0" w:color="auto"/>
        <w:left w:val="none" w:sz="0" w:space="0" w:color="auto"/>
        <w:bottom w:val="none" w:sz="0" w:space="0" w:color="auto"/>
        <w:right w:val="none" w:sz="0" w:space="0" w:color="auto"/>
      </w:divBdr>
    </w:div>
    <w:div w:id="1145197811">
      <w:bodyDiv w:val="1"/>
      <w:marLeft w:val="0"/>
      <w:marRight w:val="0"/>
      <w:marTop w:val="0"/>
      <w:marBottom w:val="0"/>
      <w:divBdr>
        <w:top w:val="none" w:sz="0" w:space="0" w:color="auto"/>
        <w:left w:val="none" w:sz="0" w:space="0" w:color="auto"/>
        <w:bottom w:val="none" w:sz="0" w:space="0" w:color="auto"/>
        <w:right w:val="none" w:sz="0" w:space="0" w:color="auto"/>
      </w:divBdr>
    </w:div>
    <w:div w:id="1222595278">
      <w:bodyDiv w:val="1"/>
      <w:marLeft w:val="0"/>
      <w:marRight w:val="0"/>
      <w:marTop w:val="0"/>
      <w:marBottom w:val="0"/>
      <w:divBdr>
        <w:top w:val="none" w:sz="0" w:space="0" w:color="auto"/>
        <w:left w:val="none" w:sz="0" w:space="0" w:color="auto"/>
        <w:bottom w:val="none" w:sz="0" w:space="0" w:color="auto"/>
        <w:right w:val="none" w:sz="0" w:space="0" w:color="auto"/>
      </w:divBdr>
    </w:div>
    <w:div w:id="1248883283">
      <w:bodyDiv w:val="1"/>
      <w:marLeft w:val="0"/>
      <w:marRight w:val="0"/>
      <w:marTop w:val="0"/>
      <w:marBottom w:val="0"/>
      <w:divBdr>
        <w:top w:val="none" w:sz="0" w:space="0" w:color="auto"/>
        <w:left w:val="none" w:sz="0" w:space="0" w:color="auto"/>
        <w:bottom w:val="none" w:sz="0" w:space="0" w:color="auto"/>
        <w:right w:val="none" w:sz="0" w:space="0" w:color="auto"/>
      </w:divBdr>
    </w:div>
    <w:div w:id="1355185993">
      <w:bodyDiv w:val="1"/>
      <w:marLeft w:val="0"/>
      <w:marRight w:val="0"/>
      <w:marTop w:val="0"/>
      <w:marBottom w:val="0"/>
      <w:divBdr>
        <w:top w:val="none" w:sz="0" w:space="0" w:color="auto"/>
        <w:left w:val="none" w:sz="0" w:space="0" w:color="auto"/>
        <w:bottom w:val="none" w:sz="0" w:space="0" w:color="auto"/>
        <w:right w:val="none" w:sz="0" w:space="0" w:color="auto"/>
      </w:divBdr>
    </w:div>
    <w:div w:id="1365405418">
      <w:bodyDiv w:val="1"/>
      <w:marLeft w:val="0"/>
      <w:marRight w:val="0"/>
      <w:marTop w:val="0"/>
      <w:marBottom w:val="0"/>
      <w:divBdr>
        <w:top w:val="none" w:sz="0" w:space="0" w:color="auto"/>
        <w:left w:val="none" w:sz="0" w:space="0" w:color="auto"/>
        <w:bottom w:val="none" w:sz="0" w:space="0" w:color="auto"/>
        <w:right w:val="none" w:sz="0" w:space="0" w:color="auto"/>
      </w:divBdr>
    </w:div>
    <w:div w:id="1435327093">
      <w:bodyDiv w:val="1"/>
      <w:marLeft w:val="0"/>
      <w:marRight w:val="0"/>
      <w:marTop w:val="0"/>
      <w:marBottom w:val="0"/>
      <w:divBdr>
        <w:top w:val="none" w:sz="0" w:space="0" w:color="auto"/>
        <w:left w:val="none" w:sz="0" w:space="0" w:color="auto"/>
        <w:bottom w:val="none" w:sz="0" w:space="0" w:color="auto"/>
        <w:right w:val="none" w:sz="0" w:space="0" w:color="auto"/>
      </w:divBdr>
    </w:div>
    <w:div w:id="1500778558">
      <w:bodyDiv w:val="1"/>
      <w:marLeft w:val="0"/>
      <w:marRight w:val="0"/>
      <w:marTop w:val="0"/>
      <w:marBottom w:val="0"/>
      <w:divBdr>
        <w:top w:val="none" w:sz="0" w:space="0" w:color="auto"/>
        <w:left w:val="none" w:sz="0" w:space="0" w:color="auto"/>
        <w:bottom w:val="none" w:sz="0" w:space="0" w:color="auto"/>
        <w:right w:val="none" w:sz="0" w:space="0" w:color="auto"/>
      </w:divBdr>
    </w:div>
    <w:div w:id="1558054314">
      <w:bodyDiv w:val="1"/>
      <w:marLeft w:val="0"/>
      <w:marRight w:val="0"/>
      <w:marTop w:val="0"/>
      <w:marBottom w:val="0"/>
      <w:divBdr>
        <w:top w:val="none" w:sz="0" w:space="0" w:color="auto"/>
        <w:left w:val="none" w:sz="0" w:space="0" w:color="auto"/>
        <w:bottom w:val="none" w:sz="0" w:space="0" w:color="auto"/>
        <w:right w:val="none" w:sz="0" w:space="0" w:color="auto"/>
      </w:divBdr>
    </w:div>
    <w:div w:id="1569027901">
      <w:bodyDiv w:val="1"/>
      <w:marLeft w:val="0"/>
      <w:marRight w:val="0"/>
      <w:marTop w:val="0"/>
      <w:marBottom w:val="0"/>
      <w:divBdr>
        <w:top w:val="none" w:sz="0" w:space="0" w:color="auto"/>
        <w:left w:val="none" w:sz="0" w:space="0" w:color="auto"/>
        <w:bottom w:val="none" w:sz="0" w:space="0" w:color="auto"/>
        <w:right w:val="none" w:sz="0" w:space="0" w:color="auto"/>
      </w:divBdr>
    </w:div>
    <w:div w:id="1588491603">
      <w:bodyDiv w:val="1"/>
      <w:marLeft w:val="0"/>
      <w:marRight w:val="0"/>
      <w:marTop w:val="0"/>
      <w:marBottom w:val="0"/>
      <w:divBdr>
        <w:top w:val="none" w:sz="0" w:space="0" w:color="auto"/>
        <w:left w:val="none" w:sz="0" w:space="0" w:color="auto"/>
        <w:bottom w:val="none" w:sz="0" w:space="0" w:color="auto"/>
        <w:right w:val="none" w:sz="0" w:space="0" w:color="auto"/>
      </w:divBdr>
    </w:div>
    <w:div w:id="1669359968">
      <w:bodyDiv w:val="1"/>
      <w:marLeft w:val="0"/>
      <w:marRight w:val="0"/>
      <w:marTop w:val="0"/>
      <w:marBottom w:val="0"/>
      <w:divBdr>
        <w:top w:val="none" w:sz="0" w:space="0" w:color="auto"/>
        <w:left w:val="none" w:sz="0" w:space="0" w:color="auto"/>
        <w:bottom w:val="none" w:sz="0" w:space="0" w:color="auto"/>
        <w:right w:val="none" w:sz="0" w:space="0" w:color="auto"/>
      </w:divBdr>
    </w:div>
    <w:div w:id="1678920185">
      <w:bodyDiv w:val="1"/>
      <w:marLeft w:val="0"/>
      <w:marRight w:val="0"/>
      <w:marTop w:val="0"/>
      <w:marBottom w:val="0"/>
      <w:divBdr>
        <w:top w:val="none" w:sz="0" w:space="0" w:color="auto"/>
        <w:left w:val="none" w:sz="0" w:space="0" w:color="auto"/>
        <w:bottom w:val="none" w:sz="0" w:space="0" w:color="auto"/>
        <w:right w:val="none" w:sz="0" w:space="0" w:color="auto"/>
      </w:divBdr>
    </w:div>
    <w:div w:id="1690181205">
      <w:bodyDiv w:val="1"/>
      <w:marLeft w:val="0"/>
      <w:marRight w:val="0"/>
      <w:marTop w:val="0"/>
      <w:marBottom w:val="0"/>
      <w:divBdr>
        <w:top w:val="none" w:sz="0" w:space="0" w:color="auto"/>
        <w:left w:val="none" w:sz="0" w:space="0" w:color="auto"/>
        <w:bottom w:val="none" w:sz="0" w:space="0" w:color="auto"/>
        <w:right w:val="none" w:sz="0" w:space="0" w:color="auto"/>
      </w:divBdr>
    </w:div>
    <w:div w:id="1706323039">
      <w:bodyDiv w:val="1"/>
      <w:marLeft w:val="0"/>
      <w:marRight w:val="0"/>
      <w:marTop w:val="0"/>
      <w:marBottom w:val="0"/>
      <w:divBdr>
        <w:top w:val="none" w:sz="0" w:space="0" w:color="auto"/>
        <w:left w:val="none" w:sz="0" w:space="0" w:color="auto"/>
        <w:bottom w:val="none" w:sz="0" w:space="0" w:color="auto"/>
        <w:right w:val="none" w:sz="0" w:space="0" w:color="auto"/>
      </w:divBdr>
    </w:div>
    <w:div w:id="1731420902">
      <w:bodyDiv w:val="1"/>
      <w:marLeft w:val="0"/>
      <w:marRight w:val="0"/>
      <w:marTop w:val="0"/>
      <w:marBottom w:val="0"/>
      <w:divBdr>
        <w:top w:val="none" w:sz="0" w:space="0" w:color="auto"/>
        <w:left w:val="none" w:sz="0" w:space="0" w:color="auto"/>
        <w:bottom w:val="none" w:sz="0" w:space="0" w:color="auto"/>
        <w:right w:val="none" w:sz="0" w:space="0" w:color="auto"/>
      </w:divBdr>
    </w:div>
    <w:div w:id="1803767491">
      <w:bodyDiv w:val="1"/>
      <w:marLeft w:val="0"/>
      <w:marRight w:val="0"/>
      <w:marTop w:val="0"/>
      <w:marBottom w:val="0"/>
      <w:divBdr>
        <w:top w:val="none" w:sz="0" w:space="0" w:color="auto"/>
        <w:left w:val="none" w:sz="0" w:space="0" w:color="auto"/>
        <w:bottom w:val="none" w:sz="0" w:space="0" w:color="auto"/>
        <w:right w:val="none" w:sz="0" w:space="0" w:color="auto"/>
      </w:divBdr>
    </w:div>
    <w:div w:id="1815413557">
      <w:bodyDiv w:val="1"/>
      <w:marLeft w:val="0"/>
      <w:marRight w:val="0"/>
      <w:marTop w:val="0"/>
      <w:marBottom w:val="0"/>
      <w:divBdr>
        <w:top w:val="none" w:sz="0" w:space="0" w:color="auto"/>
        <w:left w:val="none" w:sz="0" w:space="0" w:color="auto"/>
        <w:bottom w:val="none" w:sz="0" w:space="0" w:color="auto"/>
        <w:right w:val="none" w:sz="0" w:space="0" w:color="auto"/>
      </w:divBdr>
    </w:div>
    <w:div w:id="1834644766">
      <w:bodyDiv w:val="1"/>
      <w:marLeft w:val="0"/>
      <w:marRight w:val="0"/>
      <w:marTop w:val="0"/>
      <w:marBottom w:val="0"/>
      <w:divBdr>
        <w:top w:val="none" w:sz="0" w:space="0" w:color="auto"/>
        <w:left w:val="none" w:sz="0" w:space="0" w:color="auto"/>
        <w:bottom w:val="none" w:sz="0" w:space="0" w:color="auto"/>
        <w:right w:val="none" w:sz="0" w:space="0" w:color="auto"/>
      </w:divBdr>
    </w:div>
    <w:div w:id="1888566624">
      <w:bodyDiv w:val="1"/>
      <w:marLeft w:val="0"/>
      <w:marRight w:val="0"/>
      <w:marTop w:val="0"/>
      <w:marBottom w:val="0"/>
      <w:divBdr>
        <w:top w:val="none" w:sz="0" w:space="0" w:color="auto"/>
        <w:left w:val="none" w:sz="0" w:space="0" w:color="auto"/>
        <w:bottom w:val="none" w:sz="0" w:space="0" w:color="auto"/>
        <w:right w:val="none" w:sz="0" w:space="0" w:color="auto"/>
      </w:divBdr>
    </w:div>
    <w:div w:id="2023431533">
      <w:bodyDiv w:val="1"/>
      <w:marLeft w:val="0"/>
      <w:marRight w:val="0"/>
      <w:marTop w:val="0"/>
      <w:marBottom w:val="0"/>
      <w:divBdr>
        <w:top w:val="none" w:sz="0" w:space="0" w:color="auto"/>
        <w:left w:val="none" w:sz="0" w:space="0" w:color="auto"/>
        <w:bottom w:val="none" w:sz="0" w:space="0" w:color="auto"/>
        <w:right w:val="none" w:sz="0" w:space="0" w:color="auto"/>
      </w:divBdr>
    </w:div>
    <w:div w:id="2091582884">
      <w:bodyDiv w:val="1"/>
      <w:marLeft w:val="0"/>
      <w:marRight w:val="0"/>
      <w:marTop w:val="0"/>
      <w:marBottom w:val="0"/>
      <w:divBdr>
        <w:top w:val="none" w:sz="0" w:space="0" w:color="auto"/>
        <w:left w:val="none" w:sz="0" w:space="0" w:color="auto"/>
        <w:bottom w:val="none" w:sz="0" w:space="0" w:color="auto"/>
        <w:right w:val="none" w:sz="0" w:space="0" w:color="auto"/>
      </w:divBdr>
      <w:divsChild>
        <w:div w:id="94332120">
          <w:marLeft w:val="240"/>
          <w:marRight w:val="0"/>
          <w:marTop w:val="270"/>
          <w:marBottom w:val="0"/>
          <w:divBdr>
            <w:top w:val="none" w:sz="0" w:space="0" w:color="auto"/>
            <w:left w:val="none" w:sz="0" w:space="0" w:color="auto"/>
            <w:bottom w:val="none" w:sz="0" w:space="0" w:color="auto"/>
            <w:right w:val="none" w:sz="0" w:space="0" w:color="auto"/>
          </w:divBdr>
          <w:divsChild>
            <w:div w:id="65227925">
              <w:marLeft w:val="0"/>
              <w:marRight w:val="0"/>
              <w:marTop w:val="0"/>
              <w:marBottom w:val="0"/>
              <w:divBdr>
                <w:top w:val="none" w:sz="0" w:space="0" w:color="auto"/>
                <w:left w:val="none" w:sz="0" w:space="0" w:color="auto"/>
                <w:bottom w:val="none" w:sz="0" w:space="0" w:color="auto"/>
                <w:right w:val="none" w:sz="0" w:space="0" w:color="auto"/>
              </w:divBdr>
              <w:divsChild>
                <w:div w:id="1102334846">
                  <w:marLeft w:val="0"/>
                  <w:marRight w:val="0"/>
                  <w:marTop w:val="0"/>
                  <w:marBottom w:val="0"/>
                  <w:divBdr>
                    <w:top w:val="none" w:sz="0" w:space="0" w:color="auto"/>
                    <w:left w:val="none" w:sz="0" w:space="0" w:color="auto"/>
                    <w:bottom w:val="none" w:sz="0" w:space="0" w:color="auto"/>
                    <w:right w:val="none" w:sz="0" w:space="0" w:color="auto"/>
                  </w:divBdr>
                </w:div>
                <w:div w:id="1204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823">
          <w:marLeft w:val="240"/>
          <w:marRight w:val="0"/>
          <w:marTop w:val="0"/>
          <w:marBottom w:val="0"/>
          <w:divBdr>
            <w:top w:val="none" w:sz="0" w:space="0" w:color="auto"/>
            <w:left w:val="none" w:sz="0" w:space="0" w:color="auto"/>
            <w:bottom w:val="none" w:sz="0" w:space="0" w:color="auto"/>
            <w:right w:val="none" w:sz="0" w:space="0" w:color="auto"/>
          </w:divBdr>
          <w:divsChild>
            <w:div w:id="2049796696">
              <w:marLeft w:val="0"/>
              <w:marRight w:val="0"/>
              <w:marTop w:val="0"/>
              <w:marBottom w:val="0"/>
              <w:divBdr>
                <w:top w:val="none" w:sz="0" w:space="0" w:color="auto"/>
                <w:left w:val="none" w:sz="0" w:space="0" w:color="auto"/>
                <w:bottom w:val="none" w:sz="0" w:space="0" w:color="auto"/>
                <w:right w:val="none" w:sz="0" w:space="0" w:color="auto"/>
              </w:divBdr>
              <w:divsChild>
                <w:div w:id="354229810">
                  <w:marLeft w:val="0"/>
                  <w:marRight w:val="0"/>
                  <w:marTop w:val="0"/>
                  <w:marBottom w:val="0"/>
                  <w:divBdr>
                    <w:top w:val="none" w:sz="0" w:space="0" w:color="auto"/>
                    <w:left w:val="none" w:sz="0" w:space="0" w:color="auto"/>
                    <w:bottom w:val="none" w:sz="0" w:space="0" w:color="auto"/>
                    <w:right w:val="none" w:sz="0" w:space="0" w:color="auto"/>
                  </w:divBdr>
                  <w:divsChild>
                    <w:div w:id="2001106803">
                      <w:marLeft w:val="0"/>
                      <w:marRight w:val="0"/>
                      <w:marTop w:val="0"/>
                      <w:marBottom w:val="0"/>
                      <w:divBdr>
                        <w:top w:val="none" w:sz="0" w:space="0" w:color="auto"/>
                        <w:left w:val="none" w:sz="0" w:space="0" w:color="auto"/>
                        <w:bottom w:val="none" w:sz="0" w:space="0" w:color="auto"/>
                        <w:right w:val="none" w:sz="0" w:space="0" w:color="auto"/>
                      </w:divBdr>
                    </w:div>
                  </w:divsChild>
                </w:div>
                <w:div w:id="1056734116">
                  <w:marLeft w:val="0"/>
                  <w:marRight w:val="0"/>
                  <w:marTop w:val="0"/>
                  <w:marBottom w:val="0"/>
                  <w:divBdr>
                    <w:top w:val="none" w:sz="0" w:space="0" w:color="auto"/>
                    <w:left w:val="none" w:sz="0" w:space="0" w:color="auto"/>
                    <w:bottom w:val="none" w:sz="0" w:space="0" w:color="auto"/>
                    <w:right w:val="none" w:sz="0" w:space="0" w:color="auto"/>
                  </w:divBdr>
                  <w:divsChild>
                    <w:div w:id="128479990">
                      <w:marLeft w:val="0"/>
                      <w:marRight w:val="0"/>
                      <w:marTop w:val="0"/>
                      <w:marBottom w:val="0"/>
                      <w:divBdr>
                        <w:top w:val="none" w:sz="0" w:space="0" w:color="auto"/>
                        <w:left w:val="none" w:sz="0" w:space="0" w:color="auto"/>
                        <w:bottom w:val="none" w:sz="0" w:space="0" w:color="auto"/>
                        <w:right w:val="none" w:sz="0" w:space="0" w:color="auto"/>
                      </w:divBdr>
                    </w:div>
                    <w:div w:id="1244609290">
                      <w:marLeft w:val="0"/>
                      <w:marRight w:val="0"/>
                      <w:marTop w:val="0"/>
                      <w:marBottom w:val="75"/>
                      <w:divBdr>
                        <w:top w:val="none" w:sz="0" w:space="0" w:color="auto"/>
                        <w:left w:val="none" w:sz="0" w:space="0" w:color="auto"/>
                        <w:bottom w:val="none" w:sz="0" w:space="0" w:color="auto"/>
                        <w:right w:val="none" w:sz="0" w:space="0" w:color="auto"/>
                      </w:divBdr>
                    </w:div>
                    <w:div w:id="18732289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13798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1057;&#1045;&#1052;&#1048;&#1053;&#1040;&#1056;%2020.01.16"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w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1040;&#1082;&#1094;&#1080;&#1103;%20&#1076;&#1077;&#1083;&#1080;&#1084;&#1089;&#1103;%20&#1086;&#1087;&#1099;&#1090;&#1086;&#1084;.doc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oleObject" Target="embeddings/oleObject2.bin"/><Relationship Id="rId28" Type="http://schemas.openxmlformats.org/officeDocument/2006/relationships/image" Target="media/image6.png"/><Relationship Id="rId36"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hyperlink" Target="https://clck.yandex.ru/redir/dv/*data=url%3D1%252520%25D0%25BF%25D0%25BE%25D0%25BB%25252016-17.doc%26ts%3D1484800516%26uid%3D1625039621466661161&amp;sign=737c6a1f793c58a8b12acd890e69a87b&amp;keyno=1"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wmf"/><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59;&#1057;&#1055;&#1045;&#1042;&#1040;&#1045;&#1052;&#1054;&#1057;&#1058;&#106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59;&#1057;&#1055;&#1045;&#1042;&#1040;&#1045;&#1052;&#1054;&#1057;&#1058;&#106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87;&#1082;-6\Desktop\&#1057;&#1040;&#1052;&#1054;&#1054;&#1062;&#1045;&#1053;&#1050;&#1040;2015-%202016\&#1075;&#1080;&#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Результаты успеваемости </a:t>
            </a:r>
          </a:p>
          <a:p>
            <a:pPr>
              <a:defRPr/>
            </a:pPr>
            <a:r>
              <a:rPr lang="ru-RU">
                <a:latin typeface="Times New Roman" pitchFamily="18" charset="0"/>
                <a:cs typeface="Times New Roman" pitchFamily="18" charset="0"/>
              </a:rPr>
              <a:t>2-11 классы %</a:t>
            </a:r>
          </a:p>
        </c:rich>
      </c:tx>
    </c:title>
    <c:plotArea>
      <c:layout/>
      <c:barChart>
        <c:barDir val="col"/>
        <c:grouping val="clustered"/>
        <c:ser>
          <c:idx val="0"/>
          <c:order val="0"/>
          <c:tx>
            <c:strRef>
              <c:f>Лист1!$A$4</c:f>
              <c:strCache>
                <c:ptCount val="1"/>
                <c:pt idx="0">
                  <c:v>2015-2016</c:v>
                </c:pt>
              </c:strCache>
            </c:strRef>
          </c:tx>
          <c:dLbls>
            <c:txPr>
              <a:bodyPr/>
              <a:lstStyle/>
              <a:p>
                <a:pPr>
                  <a:defRPr b="1"/>
                </a:pPr>
                <a:endParaRPr lang="ru-RU"/>
              </a:p>
            </c:txPr>
            <c:dLblPos val="outEnd"/>
            <c:showVal val="1"/>
          </c:dLbls>
          <c:cat>
            <c:strRef>
              <c:f>Лист1!$B$3:$D$3</c:f>
              <c:strCache>
                <c:ptCount val="3"/>
                <c:pt idx="0">
                  <c:v>на "5"</c:v>
                </c:pt>
                <c:pt idx="1">
                  <c:v>на "4"и"5"</c:v>
                </c:pt>
                <c:pt idx="2">
                  <c:v>на "3"</c:v>
                </c:pt>
              </c:strCache>
            </c:strRef>
          </c:cat>
          <c:val>
            <c:numRef>
              <c:f>Лист1!$B$4:$D$4</c:f>
              <c:numCache>
                <c:formatCode>0%</c:formatCode>
                <c:ptCount val="3"/>
                <c:pt idx="0">
                  <c:v>6.0000000000000178E-2</c:v>
                </c:pt>
                <c:pt idx="1">
                  <c:v>0.51</c:v>
                </c:pt>
                <c:pt idx="2">
                  <c:v>7.0000000000000034E-2</c:v>
                </c:pt>
              </c:numCache>
            </c:numRef>
          </c:val>
        </c:ser>
        <c:ser>
          <c:idx val="1"/>
          <c:order val="1"/>
          <c:tx>
            <c:strRef>
              <c:f>Лист1!$A$5</c:f>
              <c:strCache>
                <c:ptCount val="1"/>
                <c:pt idx="0">
                  <c:v>2014-2015</c:v>
                </c:pt>
              </c:strCache>
            </c:strRef>
          </c:tx>
          <c:dLbls>
            <c:txPr>
              <a:bodyPr/>
              <a:lstStyle/>
              <a:p>
                <a:pPr>
                  <a:defRPr b="1"/>
                </a:pPr>
                <a:endParaRPr lang="ru-RU"/>
              </a:p>
            </c:txPr>
            <c:dLblPos val="outEnd"/>
            <c:showVal val="1"/>
          </c:dLbls>
          <c:cat>
            <c:strRef>
              <c:f>Лист1!$B$3:$D$3</c:f>
              <c:strCache>
                <c:ptCount val="3"/>
                <c:pt idx="0">
                  <c:v>на "5"</c:v>
                </c:pt>
                <c:pt idx="1">
                  <c:v>на "4"и"5"</c:v>
                </c:pt>
                <c:pt idx="2">
                  <c:v>на "3"</c:v>
                </c:pt>
              </c:strCache>
            </c:strRef>
          </c:cat>
          <c:val>
            <c:numRef>
              <c:f>Лист1!$B$5:$D$5</c:f>
              <c:numCache>
                <c:formatCode>0%</c:formatCode>
                <c:ptCount val="3"/>
                <c:pt idx="0">
                  <c:v>0.11000000000000015</c:v>
                </c:pt>
                <c:pt idx="1">
                  <c:v>0.55000000000000004</c:v>
                </c:pt>
                <c:pt idx="2">
                  <c:v>0.45</c:v>
                </c:pt>
              </c:numCache>
            </c:numRef>
          </c:val>
        </c:ser>
        <c:ser>
          <c:idx val="2"/>
          <c:order val="2"/>
          <c:tx>
            <c:strRef>
              <c:f>Лист1!$A$6</c:f>
              <c:strCache>
                <c:ptCount val="1"/>
                <c:pt idx="0">
                  <c:v>2013-2014</c:v>
                </c:pt>
              </c:strCache>
            </c:strRef>
          </c:tx>
          <c:dLbls>
            <c:txPr>
              <a:bodyPr/>
              <a:lstStyle/>
              <a:p>
                <a:pPr>
                  <a:defRPr i="1"/>
                </a:pPr>
                <a:endParaRPr lang="ru-RU"/>
              </a:p>
            </c:txPr>
            <c:dLblPos val="outEnd"/>
            <c:showVal val="1"/>
          </c:dLbls>
          <c:cat>
            <c:strRef>
              <c:f>Лист1!$B$3:$D$3</c:f>
              <c:strCache>
                <c:ptCount val="3"/>
                <c:pt idx="0">
                  <c:v>на "5"</c:v>
                </c:pt>
                <c:pt idx="1">
                  <c:v>на "4"и"5"</c:v>
                </c:pt>
                <c:pt idx="2">
                  <c:v>на "3"</c:v>
                </c:pt>
              </c:strCache>
            </c:strRef>
          </c:cat>
          <c:val>
            <c:numRef>
              <c:f>Лист1!$B$6:$D$6</c:f>
              <c:numCache>
                <c:formatCode>0%</c:formatCode>
                <c:ptCount val="3"/>
                <c:pt idx="0">
                  <c:v>0.11000000000000015</c:v>
                </c:pt>
                <c:pt idx="1">
                  <c:v>0.54</c:v>
                </c:pt>
                <c:pt idx="2">
                  <c:v>0.46</c:v>
                </c:pt>
              </c:numCache>
            </c:numRef>
          </c:val>
        </c:ser>
        <c:axId val="141426048"/>
        <c:axId val="127669376"/>
      </c:barChart>
      <c:catAx>
        <c:axId val="141426048"/>
        <c:scaling>
          <c:orientation val="minMax"/>
        </c:scaling>
        <c:axPos val="b"/>
        <c:tickLblPos val="nextTo"/>
        <c:txPr>
          <a:bodyPr/>
          <a:lstStyle/>
          <a:p>
            <a:pPr>
              <a:defRPr b="1"/>
            </a:pPr>
            <a:endParaRPr lang="ru-RU"/>
          </a:p>
        </c:txPr>
        <c:crossAx val="127669376"/>
        <c:crosses val="autoZero"/>
        <c:auto val="1"/>
        <c:lblAlgn val="ctr"/>
        <c:lblOffset val="100"/>
      </c:catAx>
      <c:valAx>
        <c:axId val="127669376"/>
        <c:scaling>
          <c:orientation val="minMax"/>
        </c:scaling>
        <c:delete val="1"/>
        <c:axPos val="l"/>
        <c:numFmt formatCode="0%" sourceLinked="1"/>
        <c:tickLblPos val="none"/>
        <c:crossAx val="141426048"/>
        <c:crosses val="autoZero"/>
        <c:crossBetween val="between"/>
      </c:valAx>
    </c:plotArea>
    <c:legend>
      <c:legendPos val="r"/>
      <c:txPr>
        <a:bodyPr/>
        <a:lstStyle/>
        <a:p>
          <a:pPr>
            <a:defRPr b="1"/>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b="1" i="0" baseline="0"/>
              <a:t>Результаты ЕГЭ по предмету по выбору (биология)</a:t>
            </a:r>
            <a:endParaRPr lang="ru-RU"/>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title>
    <c:plotArea>
      <c:layout/>
      <c:barChart>
        <c:barDir val="bar"/>
        <c:grouping val="clustered"/>
        <c:ser>
          <c:idx val="0"/>
          <c:order val="0"/>
          <c:tx>
            <c:strRef>
              <c:f>Лист1!$B$84</c:f>
              <c:strCache>
                <c:ptCount val="1"/>
                <c:pt idx="0">
                  <c:v>средний балл</c:v>
                </c:pt>
              </c:strCache>
            </c:strRef>
          </c:tx>
          <c:cat>
            <c:strRef>
              <c:f>Лист1!$A$85:$A$89</c:f>
              <c:strCache>
                <c:ptCount val="5"/>
                <c:pt idx="0">
                  <c:v>Ярославская область</c:v>
                </c:pt>
                <c:pt idx="1">
                  <c:v>Первомайский МР</c:v>
                </c:pt>
                <c:pt idx="2">
                  <c:v>МОУ Первомайская СОШ</c:v>
                </c:pt>
                <c:pt idx="3">
                  <c:v>МОУ Пречистенская СОШ</c:v>
                </c:pt>
                <c:pt idx="4">
                  <c:v>МОУ Семеновская СОШ</c:v>
                </c:pt>
              </c:strCache>
            </c:strRef>
          </c:cat>
          <c:val>
            <c:numRef>
              <c:f>Лист1!$B$85:$B$89</c:f>
              <c:numCache>
                <c:formatCode>General</c:formatCode>
                <c:ptCount val="5"/>
                <c:pt idx="0">
                  <c:v>55.6</c:v>
                </c:pt>
                <c:pt idx="1">
                  <c:v>65.599999999999994</c:v>
                </c:pt>
                <c:pt idx="2">
                  <c:v>59</c:v>
                </c:pt>
                <c:pt idx="3">
                  <c:v>63.7</c:v>
                </c:pt>
                <c:pt idx="4">
                  <c:v>69.7</c:v>
                </c:pt>
              </c:numCache>
            </c:numRef>
          </c:val>
        </c:ser>
        <c:ser>
          <c:idx val="1"/>
          <c:order val="1"/>
          <c:tx>
            <c:strRef>
              <c:f>Лист1!$C$84</c:f>
              <c:strCache>
                <c:ptCount val="1"/>
                <c:pt idx="0">
                  <c:v>справляемость</c:v>
                </c:pt>
              </c:strCache>
            </c:strRef>
          </c:tx>
          <c:cat>
            <c:strRef>
              <c:f>Лист1!$A$85:$A$89</c:f>
              <c:strCache>
                <c:ptCount val="5"/>
                <c:pt idx="0">
                  <c:v>Ярославская область</c:v>
                </c:pt>
                <c:pt idx="1">
                  <c:v>Первомайский МР</c:v>
                </c:pt>
                <c:pt idx="2">
                  <c:v>МОУ Первомайская СОШ</c:v>
                </c:pt>
                <c:pt idx="3">
                  <c:v>МОУ Пречистенская СОШ</c:v>
                </c:pt>
                <c:pt idx="4">
                  <c:v>МОУ Семеновская СОШ</c:v>
                </c:pt>
              </c:strCache>
            </c:strRef>
          </c:cat>
          <c:val>
            <c:numRef>
              <c:f>Лист1!$C$85:$C$89</c:f>
              <c:numCache>
                <c:formatCode>General</c:formatCode>
                <c:ptCount val="5"/>
                <c:pt idx="0">
                  <c:v>89.8</c:v>
                </c:pt>
                <c:pt idx="1">
                  <c:v>100</c:v>
                </c:pt>
                <c:pt idx="2">
                  <c:v>100</c:v>
                </c:pt>
                <c:pt idx="3">
                  <c:v>100</c:v>
                </c:pt>
                <c:pt idx="4">
                  <c:v>100</c:v>
                </c:pt>
              </c:numCache>
            </c:numRef>
          </c:val>
        </c:ser>
        <c:dLbls>
          <c:showVal val="1"/>
        </c:dLbls>
        <c:axId val="128022400"/>
        <c:axId val="128023936"/>
      </c:barChart>
      <c:catAx>
        <c:axId val="128022400"/>
        <c:scaling>
          <c:orientation val="minMax"/>
        </c:scaling>
        <c:axPos val="l"/>
        <c:tickLblPos val="nextTo"/>
        <c:crossAx val="128023936"/>
        <c:crosses val="autoZero"/>
        <c:auto val="1"/>
        <c:lblAlgn val="ctr"/>
        <c:lblOffset val="100"/>
      </c:catAx>
      <c:valAx>
        <c:axId val="128023936"/>
        <c:scaling>
          <c:orientation val="minMax"/>
        </c:scaling>
        <c:delete val="1"/>
        <c:axPos val="b"/>
        <c:numFmt formatCode="General" sourceLinked="1"/>
        <c:tickLblPos val="none"/>
        <c:crossAx val="128022400"/>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Результаты успешности </a:t>
            </a:r>
          </a:p>
        </c:rich>
      </c:tx>
    </c:title>
    <c:plotArea>
      <c:layout/>
      <c:barChart>
        <c:barDir val="col"/>
        <c:grouping val="clustered"/>
        <c:ser>
          <c:idx val="0"/>
          <c:order val="0"/>
          <c:tx>
            <c:strRef>
              <c:f>Лист1!$A$25</c:f>
              <c:strCache>
                <c:ptCount val="1"/>
                <c:pt idx="0">
                  <c:v>2015-2016</c:v>
                </c:pt>
              </c:strCache>
            </c:strRef>
          </c:tx>
          <c:dLbls>
            <c:txPr>
              <a:bodyPr/>
              <a:lstStyle/>
              <a:p>
                <a:pPr>
                  <a:defRPr b="1"/>
                </a:pPr>
                <a:endParaRPr lang="ru-RU"/>
              </a:p>
            </c:txPr>
            <c:dLblPos val="outEnd"/>
            <c:showVal val="1"/>
          </c:dLbls>
          <c:cat>
            <c:strRef>
              <c:f>Лист1!$B$24:$D$24</c:f>
              <c:strCache>
                <c:ptCount val="3"/>
                <c:pt idx="0">
                  <c:v>первая ступень</c:v>
                </c:pt>
                <c:pt idx="1">
                  <c:v>вторая ступень</c:v>
                </c:pt>
                <c:pt idx="2">
                  <c:v>третья ступень</c:v>
                </c:pt>
              </c:strCache>
            </c:strRef>
          </c:cat>
          <c:val>
            <c:numRef>
              <c:f>Лист1!$B$25:$D$25</c:f>
              <c:numCache>
                <c:formatCode>0%</c:formatCode>
                <c:ptCount val="3"/>
                <c:pt idx="0">
                  <c:v>0.69000000000000061</c:v>
                </c:pt>
                <c:pt idx="1">
                  <c:v>0.48000000000000032</c:v>
                </c:pt>
                <c:pt idx="2">
                  <c:v>0.55000000000000004</c:v>
                </c:pt>
              </c:numCache>
            </c:numRef>
          </c:val>
        </c:ser>
        <c:ser>
          <c:idx val="1"/>
          <c:order val="1"/>
          <c:tx>
            <c:strRef>
              <c:f>Лист1!$A$26</c:f>
              <c:strCache>
                <c:ptCount val="1"/>
                <c:pt idx="0">
                  <c:v>2014-2015</c:v>
                </c:pt>
              </c:strCache>
            </c:strRef>
          </c:tx>
          <c:dLbls>
            <c:txPr>
              <a:bodyPr/>
              <a:lstStyle/>
              <a:p>
                <a:pPr>
                  <a:defRPr b="1"/>
                </a:pPr>
                <a:endParaRPr lang="ru-RU"/>
              </a:p>
            </c:txPr>
            <c:dLblPos val="outEnd"/>
            <c:showVal val="1"/>
          </c:dLbls>
          <c:cat>
            <c:strRef>
              <c:f>Лист1!$B$24:$D$24</c:f>
              <c:strCache>
                <c:ptCount val="3"/>
                <c:pt idx="0">
                  <c:v>первая ступень</c:v>
                </c:pt>
                <c:pt idx="1">
                  <c:v>вторая ступень</c:v>
                </c:pt>
                <c:pt idx="2">
                  <c:v>третья ступень</c:v>
                </c:pt>
              </c:strCache>
            </c:strRef>
          </c:cat>
          <c:val>
            <c:numRef>
              <c:f>Лист1!$B$26:$D$26</c:f>
              <c:numCache>
                <c:formatCode>0%</c:formatCode>
                <c:ptCount val="3"/>
                <c:pt idx="0">
                  <c:v>0.65000000000000324</c:v>
                </c:pt>
                <c:pt idx="1">
                  <c:v>0.45</c:v>
                </c:pt>
                <c:pt idx="2">
                  <c:v>0.6700000000000037</c:v>
                </c:pt>
              </c:numCache>
            </c:numRef>
          </c:val>
        </c:ser>
        <c:ser>
          <c:idx val="2"/>
          <c:order val="2"/>
          <c:tx>
            <c:strRef>
              <c:f>Лист1!$A$27</c:f>
              <c:strCache>
                <c:ptCount val="1"/>
                <c:pt idx="0">
                  <c:v>2013-2014</c:v>
                </c:pt>
              </c:strCache>
            </c:strRef>
          </c:tx>
          <c:dLbls>
            <c:txPr>
              <a:bodyPr/>
              <a:lstStyle/>
              <a:p>
                <a:pPr>
                  <a:defRPr b="1"/>
                </a:pPr>
                <a:endParaRPr lang="ru-RU"/>
              </a:p>
            </c:txPr>
            <c:dLblPos val="outEnd"/>
            <c:showVal val="1"/>
          </c:dLbls>
          <c:cat>
            <c:strRef>
              <c:f>Лист1!$B$24:$D$24</c:f>
              <c:strCache>
                <c:ptCount val="3"/>
                <c:pt idx="0">
                  <c:v>первая ступень</c:v>
                </c:pt>
                <c:pt idx="1">
                  <c:v>вторая ступень</c:v>
                </c:pt>
                <c:pt idx="2">
                  <c:v>третья ступень</c:v>
                </c:pt>
              </c:strCache>
            </c:strRef>
          </c:cat>
          <c:val>
            <c:numRef>
              <c:f>Лист1!$B$27:$D$27</c:f>
              <c:numCache>
                <c:formatCode>0%</c:formatCode>
                <c:ptCount val="3"/>
                <c:pt idx="0">
                  <c:v>0.65000000000000324</c:v>
                </c:pt>
                <c:pt idx="1">
                  <c:v>0.42000000000000032</c:v>
                </c:pt>
                <c:pt idx="2">
                  <c:v>0.6700000000000037</c:v>
                </c:pt>
              </c:numCache>
            </c:numRef>
          </c:val>
        </c:ser>
        <c:dLbls>
          <c:showVal val="1"/>
        </c:dLbls>
        <c:axId val="127679872"/>
        <c:axId val="127689856"/>
      </c:barChart>
      <c:catAx>
        <c:axId val="127679872"/>
        <c:scaling>
          <c:orientation val="minMax"/>
        </c:scaling>
        <c:axPos val="b"/>
        <c:tickLblPos val="nextTo"/>
        <c:txPr>
          <a:bodyPr/>
          <a:lstStyle/>
          <a:p>
            <a:pPr>
              <a:defRPr b="1"/>
            </a:pPr>
            <a:endParaRPr lang="ru-RU"/>
          </a:p>
        </c:txPr>
        <c:crossAx val="127689856"/>
        <c:crosses val="autoZero"/>
        <c:auto val="1"/>
        <c:lblAlgn val="ctr"/>
        <c:lblOffset val="100"/>
      </c:catAx>
      <c:valAx>
        <c:axId val="127689856"/>
        <c:scaling>
          <c:orientation val="minMax"/>
        </c:scaling>
        <c:delete val="1"/>
        <c:axPos val="l"/>
        <c:numFmt formatCode="0%" sourceLinked="1"/>
        <c:tickLblPos val="none"/>
        <c:crossAx val="127679872"/>
        <c:crosses val="autoZero"/>
        <c:crossBetween val="between"/>
      </c:valAx>
    </c:plotArea>
    <c:legend>
      <c:legendPos val="r"/>
      <c:txPr>
        <a:bodyPr/>
        <a:lstStyle/>
        <a:p>
          <a:pPr>
            <a:defRPr b="1"/>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Результаты</a:t>
            </a:r>
            <a:r>
              <a:rPr lang="ru-RU" baseline="0"/>
              <a:t> ОГЭ по русскому языку</a:t>
            </a:r>
            <a:endParaRPr lang="ru-RU"/>
          </a:p>
        </c:rich>
      </c:tx>
    </c:title>
    <c:plotArea>
      <c:layout/>
      <c:barChart>
        <c:barDir val="bar"/>
        <c:grouping val="clustered"/>
        <c:ser>
          <c:idx val="0"/>
          <c:order val="0"/>
          <c:tx>
            <c:strRef>
              <c:f>Лист1!$B$23</c:f>
              <c:strCache>
                <c:ptCount val="1"/>
                <c:pt idx="0">
                  <c:v>средний балл</c:v>
                </c:pt>
              </c:strCache>
            </c:strRef>
          </c:tx>
          <c:cat>
            <c:strRef>
              <c:f>Лист1!$A$24:$A$34</c:f>
              <c:strCache>
                <c:ptCount val="11"/>
                <c:pt idx="0">
                  <c:v>Ярославская область</c:v>
                </c:pt>
                <c:pt idx="1">
                  <c:v>Первомайский район</c:v>
                </c:pt>
                <c:pt idx="2">
                  <c:v>МОУ Всехсвятская ООШ</c:v>
                </c:pt>
                <c:pt idx="3">
                  <c:v>МОУ Козская СОШ</c:v>
                </c:pt>
                <c:pt idx="4">
                  <c:v>МОУ Николо-Горская ООШ</c:v>
                </c:pt>
                <c:pt idx="5">
                  <c:v>МОУ Первомайская СОШ</c:v>
                </c:pt>
                <c:pt idx="6">
                  <c:v>МОУ Погорельская ООШ</c:v>
                </c:pt>
                <c:pt idx="7">
                  <c:v>МОУ Пречистенская СОШ</c:v>
                </c:pt>
                <c:pt idx="8">
                  <c:v>МОУ Семеновская СОШ</c:v>
                </c:pt>
                <c:pt idx="9">
                  <c:v>МОУ Шильпуховская ООШ</c:v>
                </c:pt>
                <c:pt idx="10">
                  <c:v>МОУ Скалинская ООШ</c:v>
                </c:pt>
              </c:strCache>
            </c:strRef>
          </c:cat>
          <c:val>
            <c:numRef>
              <c:f>Лист1!$B$24:$B$34</c:f>
              <c:numCache>
                <c:formatCode>General</c:formatCode>
                <c:ptCount val="11"/>
                <c:pt idx="0">
                  <c:v>30.6</c:v>
                </c:pt>
                <c:pt idx="1">
                  <c:v>31</c:v>
                </c:pt>
                <c:pt idx="2">
                  <c:v>34</c:v>
                </c:pt>
                <c:pt idx="3">
                  <c:v>30.2</c:v>
                </c:pt>
                <c:pt idx="4">
                  <c:v>35.700000000000003</c:v>
                </c:pt>
                <c:pt idx="5">
                  <c:v>32.800000000000004</c:v>
                </c:pt>
                <c:pt idx="6">
                  <c:v>31.7</c:v>
                </c:pt>
                <c:pt idx="7">
                  <c:v>30.1</c:v>
                </c:pt>
                <c:pt idx="8">
                  <c:v>33.200000000000003</c:v>
                </c:pt>
                <c:pt idx="9">
                  <c:v>29.3</c:v>
                </c:pt>
                <c:pt idx="10">
                  <c:v>30.5</c:v>
                </c:pt>
              </c:numCache>
            </c:numRef>
          </c:val>
        </c:ser>
        <c:ser>
          <c:idx val="1"/>
          <c:order val="1"/>
          <c:tx>
            <c:strRef>
              <c:f>Лист1!$C$23</c:f>
              <c:strCache>
                <c:ptCount val="1"/>
                <c:pt idx="0">
                  <c:v>справляемость</c:v>
                </c:pt>
              </c:strCache>
            </c:strRef>
          </c:tx>
          <c:cat>
            <c:strRef>
              <c:f>Лист1!$A$24:$A$34</c:f>
              <c:strCache>
                <c:ptCount val="11"/>
                <c:pt idx="0">
                  <c:v>Ярославская область</c:v>
                </c:pt>
                <c:pt idx="1">
                  <c:v>Первомайский район</c:v>
                </c:pt>
                <c:pt idx="2">
                  <c:v>МОУ Всехсвятская ООШ</c:v>
                </c:pt>
                <c:pt idx="3">
                  <c:v>МОУ Козская СОШ</c:v>
                </c:pt>
                <c:pt idx="4">
                  <c:v>МОУ Николо-Горская ООШ</c:v>
                </c:pt>
                <c:pt idx="5">
                  <c:v>МОУ Первомайская СОШ</c:v>
                </c:pt>
                <c:pt idx="6">
                  <c:v>МОУ Погорельская ООШ</c:v>
                </c:pt>
                <c:pt idx="7">
                  <c:v>МОУ Пречистенская СОШ</c:v>
                </c:pt>
                <c:pt idx="8">
                  <c:v>МОУ Семеновская СОШ</c:v>
                </c:pt>
                <c:pt idx="9">
                  <c:v>МОУ Шильпуховская ООШ</c:v>
                </c:pt>
                <c:pt idx="10">
                  <c:v>МОУ Скалинская ООШ</c:v>
                </c:pt>
              </c:strCache>
            </c:strRef>
          </c:cat>
          <c:val>
            <c:numRef>
              <c:f>Лист1!$C$24:$C$34</c:f>
              <c:numCache>
                <c:formatCode>General</c:formatCode>
                <c:ptCount val="11"/>
                <c:pt idx="0">
                  <c:v>99.3</c:v>
                </c:pt>
                <c:pt idx="1">
                  <c:v>100</c:v>
                </c:pt>
                <c:pt idx="2">
                  <c:v>100</c:v>
                </c:pt>
                <c:pt idx="3">
                  <c:v>100</c:v>
                </c:pt>
                <c:pt idx="4">
                  <c:v>100</c:v>
                </c:pt>
                <c:pt idx="5">
                  <c:v>100</c:v>
                </c:pt>
                <c:pt idx="6">
                  <c:v>100</c:v>
                </c:pt>
                <c:pt idx="7">
                  <c:v>100</c:v>
                </c:pt>
                <c:pt idx="8">
                  <c:v>100</c:v>
                </c:pt>
                <c:pt idx="9">
                  <c:v>100</c:v>
                </c:pt>
                <c:pt idx="10">
                  <c:v>100</c:v>
                </c:pt>
              </c:numCache>
            </c:numRef>
          </c:val>
        </c:ser>
        <c:dLbls>
          <c:showVal val="1"/>
        </c:dLbls>
        <c:axId val="141401088"/>
        <c:axId val="127730432"/>
      </c:barChart>
      <c:catAx>
        <c:axId val="141401088"/>
        <c:scaling>
          <c:orientation val="minMax"/>
        </c:scaling>
        <c:axPos val="l"/>
        <c:tickLblPos val="nextTo"/>
        <c:crossAx val="127730432"/>
        <c:crosses val="autoZero"/>
        <c:auto val="1"/>
        <c:lblAlgn val="ctr"/>
        <c:lblOffset val="100"/>
      </c:catAx>
      <c:valAx>
        <c:axId val="127730432"/>
        <c:scaling>
          <c:orientation val="minMax"/>
        </c:scaling>
        <c:delete val="1"/>
        <c:axPos val="b"/>
        <c:numFmt formatCode="General" sourceLinked="1"/>
        <c:tickLblPos val="none"/>
        <c:crossAx val="141401088"/>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ОГЭ по математике</a:t>
            </a:r>
          </a:p>
        </c:rich>
      </c:tx>
    </c:title>
    <c:plotArea>
      <c:layout/>
      <c:barChart>
        <c:barDir val="bar"/>
        <c:grouping val="clustered"/>
        <c:ser>
          <c:idx val="0"/>
          <c:order val="0"/>
          <c:tx>
            <c:strRef>
              <c:f>Лист1!$B$51</c:f>
              <c:strCache>
                <c:ptCount val="1"/>
                <c:pt idx="0">
                  <c:v>средний балл</c:v>
                </c:pt>
              </c:strCache>
            </c:strRef>
          </c:tx>
          <c:cat>
            <c:strRef>
              <c:f>Лист1!$A$52:$A$62</c:f>
              <c:strCache>
                <c:ptCount val="11"/>
                <c:pt idx="0">
                  <c:v>Ярославская область</c:v>
                </c:pt>
                <c:pt idx="1">
                  <c:v>Первомайский район</c:v>
                </c:pt>
                <c:pt idx="2">
                  <c:v>МОУ Всехсвятская ООШ</c:v>
                </c:pt>
                <c:pt idx="3">
                  <c:v>МОУ Козская СОШ</c:v>
                </c:pt>
                <c:pt idx="4">
                  <c:v>МОУ Николо-Горская ООШ</c:v>
                </c:pt>
                <c:pt idx="5">
                  <c:v>МОУ Первомайская СОШ</c:v>
                </c:pt>
                <c:pt idx="6">
                  <c:v>МОУ Погорельская ООШ</c:v>
                </c:pt>
                <c:pt idx="7">
                  <c:v>МОУ Пречистенская СОШ</c:v>
                </c:pt>
                <c:pt idx="8">
                  <c:v>МОУ Семеновская СОШ</c:v>
                </c:pt>
                <c:pt idx="9">
                  <c:v>МОУ Шильпуховская ООШ</c:v>
                </c:pt>
                <c:pt idx="10">
                  <c:v>МОУ Скалинская ООШ</c:v>
                </c:pt>
              </c:strCache>
            </c:strRef>
          </c:cat>
          <c:val>
            <c:numRef>
              <c:f>Лист1!$B$52:$B$62</c:f>
              <c:numCache>
                <c:formatCode>General</c:formatCode>
                <c:ptCount val="11"/>
                <c:pt idx="0">
                  <c:v>16.399999999999999</c:v>
                </c:pt>
                <c:pt idx="1">
                  <c:v>15.4</c:v>
                </c:pt>
                <c:pt idx="2">
                  <c:v>20</c:v>
                </c:pt>
                <c:pt idx="3">
                  <c:v>15.2</c:v>
                </c:pt>
                <c:pt idx="4">
                  <c:v>22.3</c:v>
                </c:pt>
                <c:pt idx="5">
                  <c:v>13.6</c:v>
                </c:pt>
                <c:pt idx="6">
                  <c:v>15</c:v>
                </c:pt>
                <c:pt idx="7">
                  <c:v>14.5</c:v>
                </c:pt>
                <c:pt idx="8">
                  <c:v>18.600000000000001</c:v>
                </c:pt>
                <c:pt idx="9">
                  <c:v>14.3</c:v>
                </c:pt>
                <c:pt idx="10">
                  <c:v>19</c:v>
                </c:pt>
              </c:numCache>
            </c:numRef>
          </c:val>
        </c:ser>
        <c:ser>
          <c:idx val="1"/>
          <c:order val="1"/>
          <c:tx>
            <c:strRef>
              <c:f>Лист1!$C$51</c:f>
              <c:strCache>
                <c:ptCount val="1"/>
                <c:pt idx="0">
                  <c:v>справляемость</c:v>
                </c:pt>
              </c:strCache>
            </c:strRef>
          </c:tx>
          <c:cat>
            <c:strRef>
              <c:f>Лист1!$A$52:$A$62</c:f>
              <c:strCache>
                <c:ptCount val="11"/>
                <c:pt idx="0">
                  <c:v>Ярославская область</c:v>
                </c:pt>
                <c:pt idx="1">
                  <c:v>Первомайский район</c:v>
                </c:pt>
                <c:pt idx="2">
                  <c:v>МОУ Всехсвятская ООШ</c:v>
                </c:pt>
                <c:pt idx="3">
                  <c:v>МОУ Козская СОШ</c:v>
                </c:pt>
                <c:pt idx="4">
                  <c:v>МОУ Николо-Горская ООШ</c:v>
                </c:pt>
                <c:pt idx="5">
                  <c:v>МОУ Первомайская СОШ</c:v>
                </c:pt>
                <c:pt idx="6">
                  <c:v>МОУ Погорельская ООШ</c:v>
                </c:pt>
                <c:pt idx="7">
                  <c:v>МОУ Пречистенская СОШ</c:v>
                </c:pt>
                <c:pt idx="8">
                  <c:v>МОУ Семеновская СОШ</c:v>
                </c:pt>
                <c:pt idx="9">
                  <c:v>МОУ Шильпуховская ООШ</c:v>
                </c:pt>
                <c:pt idx="10">
                  <c:v>МОУ Скалинская ООШ</c:v>
                </c:pt>
              </c:strCache>
            </c:strRef>
          </c:cat>
          <c:val>
            <c:numRef>
              <c:f>Лист1!$C$52:$C$62</c:f>
              <c:numCache>
                <c:formatCode>General</c:formatCode>
                <c:ptCount val="11"/>
                <c:pt idx="0">
                  <c:v>98.7</c:v>
                </c:pt>
                <c:pt idx="1">
                  <c:v>100</c:v>
                </c:pt>
                <c:pt idx="2">
                  <c:v>100</c:v>
                </c:pt>
                <c:pt idx="3">
                  <c:v>100</c:v>
                </c:pt>
                <c:pt idx="4">
                  <c:v>100</c:v>
                </c:pt>
                <c:pt idx="5">
                  <c:v>100</c:v>
                </c:pt>
                <c:pt idx="6">
                  <c:v>100</c:v>
                </c:pt>
                <c:pt idx="7">
                  <c:v>100</c:v>
                </c:pt>
                <c:pt idx="8">
                  <c:v>100</c:v>
                </c:pt>
                <c:pt idx="9">
                  <c:v>100</c:v>
                </c:pt>
                <c:pt idx="10">
                  <c:v>100</c:v>
                </c:pt>
              </c:numCache>
            </c:numRef>
          </c:val>
        </c:ser>
        <c:dLbls>
          <c:showVal val="1"/>
        </c:dLbls>
        <c:axId val="127739776"/>
        <c:axId val="127741312"/>
      </c:barChart>
      <c:catAx>
        <c:axId val="127739776"/>
        <c:scaling>
          <c:orientation val="minMax"/>
        </c:scaling>
        <c:axPos val="l"/>
        <c:tickLblPos val="nextTo"/>
        <c:crossAx val="127741312"/>
        <c:crosses val="autoZero"/>
        <c:auto val="1"/>
        <c:lblAlgn val="ctr"/>
        <c:lblOffset val="100"/>
      </c:catAx>
      <c:valAx>
        <c:axId val="127741312"/>
        <c:scaling>
          <c:orientation val="minMax"/>
        </c:scaling>
        <c:delete val="1"/>
        <c:axPos val="b"/>
        <c:numFmt formatCode="General" sourceLinked="1"/>
        <c:tickLblPos val="none"/>
        <c:crossAx val="127739776"/>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ОГЭ по предмету по выбору (биология)</a:t>
            </a:r>
          </a:p>
        </c:rich>
      </c:tx>
    </c:title>
    <c:plotArea>
      <c:layout/>
      <c:barChart>
        <c:barDir val="bar"/>
        <c:grouping val="clustered"/>
        <c:ser>
          <c:idx val="0"/>
          <c:order val="0"/>
          <c:tx>
            <c:strRef>
              <c:f>Лист1!$B$78</c:f>
              <c:strCache>
                <c:ptCount val="1"/>
                <c:pt idx="0">
                  <c:v>средний балл</c:v>
                </c:pt>
              </c:strCache>
            </c:strRef>
          </c:tx>
          <c:cat>
            <c:strRef>
              <c:f>Лист1!$A$79:$A$84</c:f>
              <c:strCache>
                <c:ptCount val="6"/>
                <c:pt idx="0">
                  <c:v>Ярославская область</c:v>
                </c:pt>
                <c:pt idx="1">
                  <c:v>Первомайский МР</c:v>
                </c:pt>
                <c:pt idx="2">
                  <c:v>МОУ Первомайская СОШ</c:v>
                </c:pt>
                <c:pt idx="3">
                  <c:v>МОУ Погорельская ООШ</c:v>
                </c:pt>
                <c:pt idx="4">
                  <c:v>МОУ Пречистенская СОШ</c:v>
                </c:pt>
                <c:pt idx="5">
                  <c:v>МОУ Семеновская СОШ</c:v>
                </c:pt>
              </c:strCache>
            </c:strRef>
          </c:cat>
          <c:val>
            <c:numRef>
              <c:f>Лист1!$B$79:$B$84</c:f>
              <c:numCache>
                <c:formatCode>General</c:formatCode>
                <c:ptCount val="6"/>
                <c:pt idx="0">
                  <c:v>22.7</c:v>
                </c:pt>
                <c:pt idx="1">
                  <c:v>22.5</c:v>
                </c:pt>
                <c:pt idx="2">
                  <c:v>23.7</c:v>
                </c:pt>
                <c:pt idx="3">
                  <c:v>22.5</c:v>
                </c:pt>
                <c:pt idx="4">
                  <c:v>20.9</c:v>
                </c:pt>
                <c:pt idx="5">
                  <c:v>29.5</c:v>
                </c:pt>
              </c:numCache>
            </c:numRef>
          </c:val>
        </c:ser>
        <c:ser>
          <c:idx val="1"/>
          <c:order val="1"/>
          <c:tx>
            <c:strRef>
              <c:f>Лист1!$C$78</c:f>
              <c:strCache>
                <c:ptCount val="1"/>
                <c:pt idx="0">
                  <c:v>справляемость</c:v>
                </c:pt>
              </c:strCache>
            </c:strRef>
          </c:tx>
          <c:cat>
            <c:strRef>
              <c:f>Лист1!$A$79:$A$84</c:f>
              <c:strCache>
                <c:ptCount val="6"/>
                <c:pt idx="0">
                  <c:v>Ярославская область</c:v>
                </c:pt>
                <c:pt idx="1">
                  <c:v>Первомайский МР</c:v>
                </c:pt>
                <c:pt idx="2">
                  <c:v>МОУ Первомайская СОШ</c:v>
                </c:pt>
                <c:pt idx="3">
                  <c:v>МОУ Погорельская ООШ</c:v>
                </c:pt>
                <c:pt idx="4">
                  <c:v>МОУ Пречистенская СОШ</c:v>
                </c:pt>
                <c:pt idx="5">
                  <c:v>МОУ Семеновская СОШ</c:v>
                </c:pt>
              </c:strCache>
            </c:strRef>
          </c:cat>
          <c:val>
            <c:numRef>
              <c:f>Лист1!$C$79:$C$84</c:f>
              <c:numCache>
                <c:formatCode>General</c:formatCode>
                <c:ptCount val="6"/>
                <c:pt idx="0">
                  <c:v>91.9</c:v>
                </c:pt>
                <c:pt idx="1">
                  <c:v>93.2</c:v>
                </c:pt>
                <c:pt idx="2">
                  <c:v>100</c:v>
                </c:pt>
                <c:pt idx="3">
                  <c:v>100</c:v>
                </c:pt>
                <c:pt idx="4">
                  <c:v>90</c:v>
                </c:pt>
                <c:pt idx="5">
                  <c:v>100</c:v>
                </c:pt>
              </c:numCache>
            </c:numRef>
          </c:val>
        </c:ser>
        <c:dLbls>
          <c:showVal val="1"/>
        </c:dLbls>
        <c:axId val="127774720"/>
        <c:axId val="127776256"/>
      </c:barChart>
      <c:catAx>
        <c:axId val="127774720"/>
        <c:scaling>
          <c:orientation val="minMax"/>
        </c:scaling>
        <c:axPos val="l"/>
        <c:tickLblPos val="nextTo"/>
        <c:crossAx val="127776256"/>
        <c:crosses val="autoZero"/>
        <c:auto val="1"/>
        <c:lblAlgn val="ctr"/>
        <c:lblOffset val="100"/>
      </c:catAx>
      <c:valAx>
        <c:axId val="127776256"/>
        <c:scaling>
          <c:orientation val="minMax"/>
        </c:scaling>
        <c:delete val="1"/>
        <c:axPos val="b"/>
        <c:numFmt formatCode="General" sourceLinked="1"/>
        <c:tickLblPos val="none"/>
        <c:crossAx val="127774720"/>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 по русскому яззыку</a:t>
            </a:r>
          </a:p>
        </c:rich>
      </c:tx>
    </c:title>
    <c:plotArea>
      <c:layout/>
      <c:barChart>
        <c:barDir val="bar"/>
        <c:grouping val="clustered"/>
        <c:ser>
          <c:idx val="0"/>
          <c:order val="0"/>
          <c:tx>
            <c:strRef>
              <c:f>Лист1!$C$12</c:f>
              <c:strCache>
                <c:ptCount val="1"/>
                <c:pt idx="0">
                  <c:v>средний балл</c:v>
                </c:pt>
              </c:strCache>
            </c:strRef>
          </c:tx>
          <c:cat>
            <c:strRef>
              <c:f>Лист1!$B$13:$B$18</c:f>
              <c:strCache>
                <c:ptCount val="6"/>
                <c:pt idx="0">
                  <c:v>Ярославская область</c:v>
                </c:pt>
                <c:pt idx="1">
                  <c:v>Первомайский МР</c:v>
                </c:pt>
                <c:pt idx="2">
                  <c:v>МОУ Первомайская СОШ</c:v>
                </c:pt>
                <c:pt idx="3">
                  <c:v>МОУ Пречистенская СОШ</c:v>
                </c:pt>
                <c:pt idx="4">
                  <c:v>МОУ Козская СОШ</c:v>
                </c:pt>
                <c:pt idx="5">
                  <c:v>МОУ Семеновская СОШ</c:v>
                </c:pt>
              </c:strCache>
            </c:strRef>
          </c:cat>
          <c:val>
            <c:numRef>
              <c:f>Лист1!$C$13:$C$18</c:f>
              <c:numCache>
                <c:formatCode>General</c:formatCode>
                <c:ptCount val="6"/>
                <c:pt idx="0">
                  <c:v>73.2</c:v>
                </c:pt>
                <c:pt idx="1">
                  <c:v>73.099999999999994</c:v>
                </c:pt>
                <c:pt idx="2">
                  <c:v>72.5</c:v>
                </c:pt>
                <c:pt idx="3">
                  <c:v>77.3</c:v>
                </c:pt>
                <c:pt idx="4">
                  <c:v>65</c:v>
                </c:pt>
                <c:pt idx="5">
                  <c:v>72.099999999999994</c:v>
                </c:pt>
              </c:numCache>
            </c:numRef>
          </c:val>
        </c:ser>
        <c:ser>
          <c:idx val="1"/>
          <c:order val="1"/>
          <c:tx>
            <c:strRef>
              <c:f>Лист1!$D$12</c:f>
              <c:strCache>
                <c:ptCount val="1"/>
                <c:pt idx="0">
                  <c:v>справляемость</c:v>
                </c:pt>
              </c:strCache>
            </c:strRef>
          </c:tx>
          <c:cat>
            <c:strRef>
              <c:f>Лист1!$B$13:$B$18</c:f>
              <c:strCache>
                <c:ptCount val="6"/>
                <c:pt idx="0">
                  <c:v>Ярославская область</c:v>
                </c:pt>
                <c:pt idx="1">
                  <c:v>Первомайский МР</c:v>
                </c:pt>
                <c:pt idx="2">
                  <c:v>МОУ Первомайская СОШ</c:v>
                </c:pt>
                <c:pt idx="3">
                  <c:v>МОУ Пречистенская СОШ</c:v>
                </c:pt>
                <c:pt idx="4">
                  <c:v>МОУ Козская СОШ</c:v>
                </c:pt>
                <c:pt idx="5">
                  <c:v>МОУ Семеновская СОШ</c:v>
                </c:pt>
              </c:strCache>
            </c:strRef>
          </c:cat>
          <c:val>
            <c:numRef>
              <c:f>Лист1!$D$13:$D$18</c:f>
              <c:numCache>
                <c:formatCode>General</c:formatCode>
                <c:ptCount val="6"/>
                <c:pt idx="0">
                  <c:v>99.9</c:v>
                </c:pt>
                <c:pt idx="1">
                  <c:v>100</c:v>
                </c:pt>
                <c:pt idx="2">
                  <c:v>100</c:v>
                </c:pt>
                <c:pt idx="3">
                  <c:v>100</c:v>
                </c:pt>
                <c:pt idx="4">
                  <c:v>100</c:v>
                </c:pt>
                <c:pt idx="5">
                  <c:v>100</c:v>
                </c:pt>
              </c:numCache>
            </c:numRef>
          </c:val>
        </c:ser>
        <c:dLbls>
          <c:showVal val="1"/>
        </c:dLbls>
        <c:axId val="127867520"/>
        <c:axId val="127889792"/>
      </c:barChart>
      <c:catAx>
        <c:axId val="127867520"/>
        <c:scaling>
          <c:orientation val="minMax"/>
        </c:scaling>
        <c:axPos val="l"/>
        <c:tickLblPos val="nextTo"/>
        <c:crossAx val="127889792"/>
        <c:crosses val="autoZero"/>
        <c:auto val="1"/>
        <c:lblAlgn val="ctr"/>
        <c:lblOffset val="100"/>
      </c:catAx>
      <c:valAx>
        <c:axId val="127889792"/>
        <c:scaling>
          <c:orientation val="minMax"/>
        </c:scaling>
        <c:delete val="1"/>
        <c:axPos val="b"/>
        <c:numFmt formatCode="General" sourceLinked="1"/>
        <c:tickLblPos val="none"/>
        <c:crossAx val="127867520"/>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 </a:t>
            </a:r>
          </a:p>
          <a:p>
            <a:pPr>
              <a:defRPr/>
            </a:pPr>
            <a:r>
              <a:rPr lang="ru-RU"/>
              <a:t>(математика профильная)</a:t>
            </a:r>
          </a:p>
        </c:rich>
      </c:tx>
    </c:title>
    <c:plotArea>
      <c:layout/>
      <c:barChart>
        <c:barDir val="bar"/>
        <c:grouping val="clustered"/>
        <c:ser>
          <c:idx val="0"/>
          <c:order val="0"/>
          <c:tx>
            <c:strRef>
              <c:f>Лист1!$C$28</c:f>
              <c:strCache>
                <c:ptCount val="1"/>
                <c:pt idx="0">
                  <c:v>средний балл</c:v>
                </c:pt>
              </c:strCache>
            </c:strRef>
          </c:tx>
          <c:cat>
            <c:strRef>
              <c:f>Лист1!$B$29:$B$34</c:f>
              <c:strCache>
                <c:ptCount val="6"/>
                <c:pt idx="0">
                  <c:v>Ярославская область</c:v>
                </c:pt>
                <c:pt idx="1">
                  <c:v>Первомайский МР</c:v>
                </c:pt>
                <c:pt idx="2">
                  <c:v>МОУ Первомайская СОШ</c:v>
                </c:pt>
                <c:pt idx="3">
                  <c:v>МОУ Пречистенская СОШ</c:v>
                </c:pt>
                <c:pt idx="4">
                  <c:v>МОУ Козская СОШ</c:v>
                </c:pt>
                <c:pt idx="5">
                  <c:v>МОУ Семеновская СОШ</c:v>
                </c:pt>
              </c:strCache>
            </c:strRef>
          </c:cat>
          <c:val>
            <c:numRef>
              <c:f>Лист1!$C$29:$C$34</c:f>
              <c:numCache>
                <c:formatCode>General</c:formatCode>
                <c:ptCount val="6"/>
                <c:pt idx="0">
                  <c:v>48.6</c:v>
                </c:pt>
                <c:pt idx="1">
                  <c:v>42.2</c:v>
                </c:pt>
                <c:pt idx="2">
                  <c:v>52</c:v>
                </c:pt>
                <c:pt idx="3">
                  <c:v>43.5</c:v>
                </c:pt>
                <c:pt idx="4">
                  <c:v>34</c:v>
                </c:pt>
                <c:pt idx="5">
                  <c:v>38.200000000000003</c:v>
                </c:pt>
              </c:numCache>
            </c:numRef>
          </c:val>
        </c:ser>
        <c:ser>
          <c:idx val="1"/>
          <c:order val="1"/>
          <c:tx>
            <c:strRef>
              <c:f>Лист1!$D$28</c:f>
              <c:strCache>
                <c:ptCount val="1"/>
                <c:pt idx="0">
                  <c:v>справляемость</c:v>
                </c:pt>
              </c:strCache>
            </c:strRef>
          </c:tx>
          <c:cat>
            <c:strRef>
              <c:f>Лист1!$B$29:$B$34</c:f>
              <c:strCache>
                <c:ptCount val="6"/>
                <c:pt idx="0">
                  <c:v>Ярославская область</c:v>
                </c:pt>
                <c:pt idx="1">
                  <c:v>Первомайский МР</c:v>
                </c:pt>
                <c:pt idx="2">
                  <c:v>МОУ Первомайская СОШ</c:v>
                </c:pt>
                <c:pt idx="3">
                  <c:v>МОУ Пречистенская СОШ</c:v>
                </c:pt>
                <c:pt idx="4">
                  <c:v>МОУ Козская СОШ</c:v>
                </c:pt>
                <c:pt idx="5">
                  <c:v>МОУ Семеновская СОШ</c:v>
                </c:pt>
              </c:strCache>
            </c:strRef>
          </c:cat>
          <c:val>
            <c:numRef>
              <c:f>Лист1!$D$29:$D$34</c:f>
              <c:numCache>
                <c:formatCode>General</c:formatCode>
                <c:ptCount val="6"/>
                <c:pt idx="0">
                  <c:v>88.7</c:v>
                </c:pt>
                <c:pt idx="1">
                  <c:v>84.2</c:v>
                </c:pt>
                <c:pt idx="2">
                  <c:v>100</c:v>
                </c:pt>
                <c:pt idx="3">
                  <c:v>87.5</c:v>
                </c:pt>
                <c:pt idx="4">
                  <c:v>50</c:v>
                </c:pt>
                <c:pt idx="5">
                  <c:v>83.3</c:v>
                </c:pt>
              </c:numCache>
            </c:numRef>
          </c:val>
        </c:ser>
        <c:dLbls>
          <c:showVal val="1"/>
        </c:dLbls>
        <c:axId val="127903232"/>
        <c:axId val="127904768"/>
      </c:barChart>
      <c:catAx>
        <c:axId val="127903232"/>
        <c:scaling>
          <c:orientation val="minMax"/>
        </c:scaling>
        <c:axPos val="l"/>
        <c:tickLblPos val="nextTo"/>
        <c:crossAx val="127904768"/>
        <c:crosses val="autoZero"/>
        <c:auto val="1"/>
        <c:lblAlgn val="ctr"/>
        <c:lblOffset val="100"/>
      </c:catAx>
      <c:valAx>
        <c:axId val="127904768"/>
        <c:scaling>
          <c:orientation val="minMax"/>
        </c:scaling>
        <c:delete val="1"/>
        <c:axPos val="b"/>
        <c:numFmt formatCode="General" sourceLinked="1"/>
        <c:tickLblPos val="none"/>
        <c:crossAx val="127903232"/>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a:t>
            </a:r>
          </a:p>
          <a:p>
            <a:pPr>
              <a:defRPr/>
            </a:pPr>
            <a:r>
              <a:rPr lang="ru-RU"/>
              <a:t>(математика базовая)</a:t>
            </a:r>
          </a:p>
        </c:rich>
      </c:tx>
    </c:title>
    <c:plotArea>
      <c:layout/>
      <c:barChart>
        <c:barDir val="bar"/>
        <c:grouping val="clustered"/>
        <c:ser>
          <c:idx val="0"/>
          <c:order val="0"/>
          <c:tx>
            <c:strRef>
              <c:f>Лист1!$C$50</c:f>
              <c:strCache>
                <c:ptCount val="1"/>
                <c:pt idx="0">
                  <c:v>средний балл</c:v>
                </c:pt>
              </c:strCache>
            </c:strRef>
          </c:tx>
          <c:cat>
            <c:strRef>
              <c:f>Лист1!$B$51:$B$56</c:f>
              <c:strCache>
                <c:ptCount val="6"/>
                <c:pt idx="0">
                  <c:v>Ярославская область</c:v>
                </c:pt>
                <c:pt idx="1">
                  <c:v>Первомайский МР</c:v>
                </c:pt>
                <c:pt idx="2">
                  <c:v>МОУ Первомайская СОШ</c:v>
                </c:pt>
                <c:pt idx="3">
                  <c:v>МОУ Пречистенская СОШ</c:v>
                </c:pt>
                <c:pt idx="4">
                  <c:v>МОУ Козская СОШ</c:v>
                </c:pt>
                <c:pt idx="5">
                  <c:v>МОУ Семеновская СОШ</c:v>
                </c:pt>
              </c:strCache>
            </c:strRef>
          </c:cat>
          <c:val>
            <c:numRef>
              <c:f>Лист1!$C$51:$C$56</c:f>
              <c:numCache>
                <c:formatCode>General</c:formatCode>
                <c:ptCount val="6"/>
                <c:pt idx="0">
                  <c:v>4.4000000000000004</c:v>
                </c:pt>
                <c:pt idx="1">
                  <c:v>4.4000000000000004</c:v>
                </c:pt>
                <c:pt idx="2">
                  <c:v>4.2</c:v>
                </c:pt>
                <c:pt idx="3">
                  <c:v>4.4000000000000004</c:v>
                </c:pt>
                <c:pt idx="4">
                  <c:v>4.2</c:v>
                </c:pt>
                <c:pt idx="5">
                  <c:v>4.5999999999999996</c:v>
                </c:pt>
              </c:numCache>
            </c:numRef>
          </c:val>
        </c:ser>
        <c:ser>
          <c:idx val="1"/>
          <c:order val="1"/>
          <c:tx>
            <c:strRef>
              <c:f>Лист1!$D$50</c:f>
              <c:strCache>
                <c:ptCount val="1"/>
                <c:pt idx="0">
                  <c:v>справляемость</c:v>
                </c:pt>
              </c:strCache>
            </c:strRef>
          </c:tx>
          <c:cat>
            <c:strRef>
              <c:f>Лист1!$B$51:$B$56</c:f>
              <c:strCache>
                <c:ptCount val="6"/>
                <c:pt idx="0">
                  <c:v>Ярославская область</c:v>
                </c:pt>
                <c:pt idx="1">
                  <c:v>Первомайский МР</c:v>
                </c:pt>
                <c:pt idx="2">
                  <c:v>МОУ Первомайская СОШ</c:v>
                </c:pt>
                <c:pt idx="3">
                  <c:v>МОУ Пречистенская СОШ</c:v>
                </c:pt>
                <c:pt idx="4">
                  <c:v>МОУ Козская СОШ</c:v>
                </c:pt>
                <c:pt idx="5">
                  <c:v>МОУ Семеновская СОШ</c:v>
                </c:pt>
              </c:strCache>
            </c:strRef>
          </c:cat>
          <c:val>
            <c:numRef>
              <c:f>Лист1!$D$51:$D$56</c:f>
              <c:numCache>
                <c:formatCode>General</c:formatCode>
                <c:ptCount val="6"/>
                <c:pt idx="0">
                  <c:v>99.5</c:v>
                </c:pt>
                <c:pt idx="1">
                  <c:v>100</c:v>
                </c:pt>
                <c:pt idx="2">
                  <c:v>100</c:v>
                </c:pt>
                <c:pt idx="3">
                  <c:v>100</c:v>
                </c:pt>
                <c:pt idx="4">
                  <c:v>100</c:v>
                </c:pt>
                <c:pt idx="5">
                  <c:v>100</c:v>
                </c:pt>
              </c:numCache>
            </c:numRef>
          </c:val>
        </c:ser>
        <c:dLbls>
          <c:showVal val="1"/>
        </c:dLbls>
        <c:axId val="127938944"/>
        <c:axId val="127940480"/>
      </c:barChart>
      <c:catAx>
        <c:axId val="127938944"/>
        <c:scaling>
          <c:orientation val="minMax"/>
        </c:scaling>
        <c:axPos val="l"/>
        <c:tickLblPos val="nextTo"/>
        <c:crossAx val="127940480"/>
        <c:crosses val="autoZero"/>
        <c:auto val="1"/>
        <c:lblAlgn val="ctr"/>
        <c:lblOffset val="100"/>
      </c:catAx>
      <c:valAx>
        <c:axId val="127940480"/>
        <c:scaling>
          <c:orientation val="minMax"/>
        </c:scaling>
        <c:delete val="1"/>
        <c:axPos val="b"/>
        <c:numFmt formatCode="General" sourceLinked="1"/>
        <c:tickLblPos val="none"/>
        <c:crossAx val="127938944"/>
        <c:crosses val="autoZero"/>
        <c:crossBetween val="between"/>
      </c:valAx>
    </c:plotArea>
    <c:legend>
      <c:legendPos val="r"/>
    </c:legend>
    <c:plotVisOnly val="1"/>
    <c:dispBlanksAs val="gap"/>
  </c:chart>
  <c:txPr>
    <a:bodyPr/>
    <a:lstStyle/>
    <a:p>
      <a:pPr>
        <a:defRPr b="1"/>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ЕГЭ по предмету по выбору (физика)</a:t>
            </a:r>
          </a:p>
        </c:rich>
      </c:tx>
    </c:title>
    <c:plotArea>
      <c:layout/>
      <c:barChart>
        <c:barDir val="bar"/>
        <c:grouping val="clustered"/>
        <c:ser>
          <c:idx val="0"/>
          <c:order val="0"/>
          <c:tx>
            <c:strRef>
              <c:f>Лист1!$B$66</c:f>
              <c:strCache>
                <c:ptCount val="1"/>
                <c:pt idx="0">
                  <c:v>средний балл</c:v>
                </c:pt>
              </c:strCache>
            </c:strRef>
          </c:tx>
          <c:cat>
            <c:strRef>
              <c:f>Лист1!$A$67:$A$71</c:f>
              <c:strCache>
                <c:ptCount val="5"/>
                <c:pt idx="0">
                  <c:v>Ярославская область</c:v>
                </c:pt>
                <c:pt idx="1">
                  <c:v>Первомайский МР</c:v>
                </c:pt>
                <c:pt idx="2">
                  <c:v>МОУ Первомайская СОШ</c:v>
                </c:pt>
                <c:pt idx="3">
                  <c:v>МОУ Пречистенская СОШ</c:v>
                </c:pt>
                <c:pt idx="4">
                  <c:v>МОУ Семеновская СОШ</c:v>
                </c:pt>
              </c:strCache>
            </c:strRef>
          </c:cat>
          <c:val>
            <c:numRef>
              <c:f>Лист1!$B$67:$B$71</c:f>
              <c:numCache>
                <c:formatCode>General</c:formatCode>
                <c:ptCount val="5"/>
                <c:pt idx="0">
                  <c:v>51.2</c:v>
                </c:pt>
                <c:pt idx="1">
                  <c:v>54.5</c:v>
                </c:pt>
                <c:pt idx="2">
                  <c:v>67.5</c:v>
                </c:pt>
                <c:pt idx="3">
                  <c:v>51.5</c:v>
                </c:pt>
                <c:pt idx="4">
                  <c:v>44.5</c:v>
                </c:pt>
              </c:numCache>
            </c:numRef>
          </c:val>
        </c:ser>
        <c:ser>
          <c:idx val="1"/>
          <c:order val="1"/>
          <c:tx>
            <c:strRef>
              <c:f>Лист1!$C$66</c:f>
              <c:strCache>
                <c:ptCount val="1"/>
                <c:pt idx="0">
                  <c:v>справляемость</c:v>
                </c:pt>
              </c:strCache>
            </c:strRef>
          </c:tx>
          <c:cat>
            <c:strRef>
              <c:f>Лист1!$A$67:$A$71</c:f>
              <c:strCache>
                <c:ptCount val="5"/>
                <c:pt idx="0">
                  <c:v>Ярославская область</c:v>
                </c:pt>
                <c:pt idx="1">
                  <c:v>Первомайский МР</c:v>
                </c:pt>
                <c:pt idx="2">
                  <c:v>МОУ Первомайская СОШ</c:v>
                </c:pt>
                <c:pt idx="3">
                  <c:v>МОУ Пречистенская СОШ</c:v>
                </c:pt>
                <c:pt idx="4">
                  <c:v>МОУ Семеновская СОШ</c:v>
                </c:pt>
              </c:strCache>
            </c:strRef>
          </c:cat>
          <c:val>
            <c:numRef>
              <c:f>Лист1!$C$67:$C$71</c:f>
              <c:numCache>
                <c:formatCode>General</c:formatCode>
                <c:ptCount val="5"/>
                <c:pt idx="0">
                  <c:v>95.9</c:v>
                </c:pt>
                <c:pt idx="1">
                  <c:v>100</c:v>
                </c:pt>
                <c:pt idx="2">
                  <c:v>100</c:v>
                </c:pt>
                <c:pt idx="3">
                  <c:v>100</c:v>
                </c:pt>
                <c:pt idx="4">
                  <c:v>100</c:v>
                </c:pt>
              </c:numCache>
            </c:numRef>
          </c:val>
        </c:ser>
        <c:dLbls>
          <c:showVal val="1"/>
        </c:dLbls>
        <c:axId val="127966208"/>
        <c:axId val="128000768"/>
      </c:barChart>
      <c:catAx>
        <c:axId val="127966208"/>
        <c:scaling>
          <c:orientation val="minMax"/>
        </c:scaling>
        <c:axPos val="l"/>
        <c:tickLblPos val="nextTo"/>
        <c:crossAx val="128000768"/>
        <c:crosses val="autoZero"/>
        <c:auto val="1"/>
        <c:lblAlgn val="ctr"/>
        <c:lblOffset val="100"/>
      </c:catAx>
      <c:valAx>
        <c:axId val="128000768"/>
        <c:scaling>
          <c:orientation val="minMax"/>
        </c:scaling>
        <c:delete val="1"/>
        <c:axPos val="b"/>
        <c:numFmt formatCode="General" sourceLinked="1"/>
        <c:tickLblPos val="none"/>
        <c:crossAx val="127966208"/>
        <c:crosses val="autoZero"/>
        <c:crossBetween val="between"/>
      </c:valAx>
    </c:plotArea>
    <c:legend>
      <c:legendPos val="r"/>
    </c:legend>
    <c:plotVisOnly val="1"/>
    <c:dispBlanksAs val="gap"/>
  </c:chart>
  <c:txPr>
    <a:bodyPr/>
    <a:lstStyle/>
    <a:p>
      <a:pPr>
        <a:defRPr b="1"/>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315A-925F-49BC-BE35-51755FC3D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1</Pages>
  <Words>8129</Words>
  <Characters>46338</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ДОиН</Company>
  <LinksUpToDate>false</LinksUpToDate>
  <CharactersWithSpaces>54359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shsb</dc:creator>
  <cp:keywords/>
  <dc:description/>
  <cp:lastModifiedBy>User_PC</cp:lastModifiedBy>
  <cp:revision>43</cp:revision>
  <cp:lastPrinted>2015-07-22T10:03:00Z</cp:lastPrinted>
  <dcterms:created xsi:type="dcterms:W3CDTF">2015-07-20T11:42:00Z</dcterms:created>
  <dcterms:modified xsi:type="dcterms:W3CDTF">2017-06-02T10:03:00Z</dcterms:modified>
</cp:coreProperties>
</file>