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FB" w:rsidRDefault="00C52F4A" w:rsidP="001F01FB">
      <w:pPr>
        <w:shd w:val="clear" w:color="auto" w:fill="FFFFFF"/>
        <w:spacing w:before="100" w:beforeAutospacing="1" w:after="100" w:afterAutospacing="1"/>
        <w:rPr>
          <w:b/>
          <w:sz w:val="36"/>
          <w:szCs w:val="22"/>
        </w:rPr>
      </w:pPr>
      <w:r>
        <w:rPr>
          <w:b/>
          <w:noProof/>
          <w:sz w:val="36"/>
          <w:szCs w:val="22"/>
        </w:rPr>
        <w:drawing>
          <wp:inline distT="0" distB="0" distL="0" distR="0">
            <wp:extent cx="5939790" cy="8173035"/>
            <wp:effectExtent l="0" t="0" r="3810" b="0"/>
            <wp:docPr id="3" name="Рисунок 3" descr="C:\Users\Admin\Desktop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руз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FB" w:rsidRPr="002C08D8" w:rsidRDefault="001F01FB" w:rsidP="001F01FB">
      <w:pPr>
        <w:suppressAutoHyphens/>
        <w:rPr>
          <w:lang w:eastAsia="zh-CN"/>
        </w:rPr>
      </w:pPr>
    </w:p>
    <w:p w:rsidR="001F01FB" w:rsidRPr="002C08D8" w:rsidRDefault="001F01FB" w:rsidP="001F01FB">
      <w:pPr>
        <w:suppressAutoHyphens/>
        <w:rPr>
          <w:lang w:eastAsia="zh-CN"/>
        </w:rPr>
      </w:pPr>
    </w:p>
    <w:p w:rsidR="00783368" w:rsidRDefault="00783368" w:rsidP="001F01FB">
      <w:pPr>
        <w:shd w:val="clear" w:color="auto" w:fill="FFFFFF"/>
        <w:spacing w:before="100" w:beforeAutospacing="1" w:after="100" w:afterAutospacing="1"/>
        <w:rPr>
          <w:b/>
          <w:szCs w:val="22"/>
        </w:rPr>
      </w:pPr>
    </w:p>
    <w:p w:rsidR="001F01FB" w:rsidRDefault="00B34A4E" w:rsidP="00B34A4E">
      <w:pPr>
        <w:shd w:val="clear" w:color="auto" w:fill="FFFFFF"/>
        <w:spacing w:before="100" w:beforeAutospacing="1" w:after="100" w:afterAutospacing="1"/>
        <w:rPr>
          <w:rFonts w:ascii="Calibri" w:hAnsi="Calibri"/>
          <w:sz w:val="16"/>
          <w:szCs w:val="22"/>
        </w:rPr>
      </w:pPr>
      <w:r>
        <w:rPr>
          <w:b/>
          <w:szCs w:val="22"/>
        </w:rPr>
        <w:lastRenderedPageBreak/>
        <w:t xml:space="preserve">                              Содержание программы</w:t>
      </w:r>
    </w:p>
    <w:p w:rsidR="001F01FB" w:rsidRPr="001301DE" w:rsidRDefault="001F01FB" w:rsidP="001F01FB">
      <w:pPr>
        <w:widowControl w:val="0"/>
        <w:suppressAutoHyphens/>
        <w:spacing w:after="200" w:line="100" w:lineRule="atLeast"/>
        <w:ind w:right="-299"/>
        <w:jc w:val="both"/>
        <w:rPr>
          <w:rFonts w:eastAsia="SimSun" w:cs="font290"/>
          <w:kern w:val="1"/>
          <w:lang w:eastAsia="hi-IN" w:bidi="hi-IN"/>
        </w:rPr>
      </w:pPr>
      <w:r w:rsidRPr="001301DE">
        <w:rPr>
          <w:rFonts w:eastAsia="SimSun" w:cs="font290"/>
          <w:kern w:val="1"/>
          <w:u w:val="single"/>
          <w:lang w:eastAsia="hi-IN" w:bidi="hi-IN"/>
        </w:rPr>
        <w:t>Раздел 1. Комплекс основных характеристик  программы</w:t>
      </w:r>
    </w:p>
    <w:p w:rsidR="001F01FB" w:rsidRPr="001301DE" w:rsidRDefault="001F01FB" w:rsidP="00287A89">
      <w:pPr>
        <w:widowControl w:val="0"/>
        <w:numPr>
          <w:ilvl w:val="1"/>
          <w:numId w:val="2"/>
        </w:numPr>
        <w:suppressAutoHyphens/>
        <w:spacing w:after="200" w:line="100" w:lineRule="atLeast"/>
        <w:ind w:left="720" w:right="-299" w:firstLine="0"/>
        <w:jc w:val="both"/>
        <w:rPr>
          <w:rFonts w:eastAsia="SimSun" w:cs="font290"/>
          <w:kern w:val="1"/>
          <w:lang w:eastAsia="hi-IN" w:bidi="hi-IN"/>
        </w:rPr>
      </w:pPr>
      <w:r w:rsidRPr="001301DE">
        <w:rPr>
          <w:rFonts w:eastAsia="SimSun" w:cs="font290"/>
          <w:kern w:val="1"/>
          <w:lang w:eastAsia="hi-IN" w:bidi="hi-IN"/>
        </w:rPr>
        <w:t>Пояснительная записка ____________________________________ с. 3</w:t>
      </w:r>
    </w:p>
    <w:p w:rsidR="001F01FB" w:rsidRPr="001301DE" w:rsidRDefault="001F01FB" w:rsidP="00287A89">
      <w:pPr>
        <w:widowControl w:val="0"/>
        <w:numPr>
          <w:ilvl w:val="1"/>
          <w:numId w:val="2"/>
        </w:numPr>
        <w:suppressAutoHyphens/>
        <w:spacing w:after="200" w:line="100" w:lineRule="atLeast"/>
        <w:ind w:left="720" w:right="-299" w:firstLine="0"/>
        <w:jc w:val="both"/>
        <w:rPr>
          <w:rFonts w:eastAsia="SimSun" w:cs="font290"/>
          <w:kern w:val="1"/>
          <w:lang w:eastAsia="hi-IN" w:bidi="hi-IN"/>
        </w:rPr>
      </w:pPr>
      <w:r w:rsidRPr="001301DE">
        <w:rPr>
          <w:rFonts w:eastAsia="SimSun" w:cs="font290"/>
          <w:kern w:val="1"/>
          <w:lang w:eastAsia="hi-IN" w:bidi="hi-IN"/>
        </w:rPr>
        <w:t xml:space="preserve">Цель и задачи программы __________________________________с. </w:t>
      </w:r>
      <w:r w:rsidR="00455E5E">
        <w:rPr>
          <w:rFonts w:eastAsia="SimSun" w:cs="font290"/>
          <w:kern w:val="1"/>
          <w:lang w:eastAsia="hi-IN" w:bidi="hi-IN"/>
        </w:rPr>
        <w:t>5</w:t>
      </w:r>
    </w:p>
    <w:p w:rsidR="001F01FB" w:rsidRPr="001301DE" w:rsidRDefault="001F01FB" w:rsidP="00287A89">
      <w:pPr>
        <w:widowControl w:val="0"/>
        <w:numPr>
          <w:ilvl w:val="1"/>
          <w:numId w:val="2"/>
        </w:numPr>
        <w:suppressAutoHyphens/>
        <w:spacing w:after="200" w:line="100" w:lineRule="atLeast"/>
        <w:ind w:left="720" w:right="-299" w:firstLine="0"/>
        <w:jc w:val="both"/>
        <w:rPr>
          <w:rFonts w:eastAsia="SimSun" w:cs="font290"/>
          <w:kern w:val="1"/>
          <w:lang w:eastAsia="hi-IN" w:bidi="hi-IN"/>
        </w:rPr>
      </w:pPr>
      <w:r w:rsidRPr="001301DE">
        <w:rPr>
          <w:rFonts w:eastAsia="SimSun" w:cs="font290"/>
          <w:kern w:val="1"/>
          <w:lang w:eastAsia="hi-IN" w:bidi="hi-IN"/>
        </w:rPr>
        <w:t xml:space="preserve">Содержание программы ___________________________________ с. </w:t>
      </w:r>
      <w:r w:rsidR="005114F3">
        <w:rPr>
          <w:rFonts w:eastAsia="SimSun" w:cs="font290"/>
          <w:kern w:val="1"/>
          <w:lang w:eastAsia="hi-IN" w:bidi="hi-IN"/>
        </w:rPr>
        <w:t>5</w:t>
      </w:r>
    </w:p>
    <w:p w:rsidR="001F01FB" w:rsidRPr="001301DE" w:rsidRDefault="001F01FB" w:rsidP="00287A89">
      <w:pPr>
        <w:widowControl w:val="0"/>
        <w:numPr>
          <w:ilvl w:val="1"/>
          <w:numId w:val="2"/>
        </w:numPr>
        <w:suppressAutoHyphens/>
        <w:spacing w:after="200" w:line="100" w:lineRule="atLeast"/>
        <w:ind w:left="720" w:right="-299" w:firstLine="0"/>
        <w:jc w:val="both"/>
        <w:rPr>
          <w:rFonts w:eastAsia="SimSun" w:cs="font290"/>
          <w:kern w:val="1"/>
          <w:u w:val="single"/>
          <w:lang w:eastAsia="hi-IN" w:bidi="hi-IN"/>
        </w:rPr>
      </w:pPr>
      <w:r w:rsidRPr="001301DE">
        <w:rPr>
          <w:rFonts w:eastAsia="SimSun" w:cs="font290"/>
          <w:kern w:val="1"/>
          <w:lang w:eastAsia="hi-IN" w:bidi="hi-IN"/>
        </w:rPr>
        <w:t xml:space="preserve">Планируемые результаты __________________________________ с. </w:t>
      </w:r>
      <w:r w:rsidR="00455E5E">
        <w:rPr>
          <w:rFonts w:eastAsia="SimSun" w:cs="font290"/>
          <w:kern w:val="1"/>
          <w:lang w:eastAsia="hi-IN" w:bidi="hi-IN"/>
        </w:rPr>
        <w:t>8</w:t>
      </w:r>
    </w:p>
    <w:p w:rsidR="001F01FB" w:rsidRPr="001301DE" w:rsidRDefault="001F01FB" w:rsidP="001F01FB">
      <w:pPr>
        <w:widowControl w:val="0"/>
        <w:suppressAutoHyphens/>
        <w:spacing w:after="200" w:line="100" w:lineRule="atLeast"/>
        <w:rPr>
          <w:rFonts w:eastAsia="SimSun" w:cs="font290"/>
          <w:kern w:val="1"/>
          <w:lang w:eastAsia="hi-IN" w:bidi="hi-IN"/>
        </w:rPr>
      </w:pPr>
      <w:r w:rsidRPr="001301DE">
        <w:rPr>
          <w:rFonts w:eastAsia="SimSun" w:cs="font290"/>
          <w:kern w:val="1"/>
          <w:u w:val="single"/>
          <w:lang w:eastAsia="hi-IN" w:bidi="hi-IN"/>
        </w:rPr>
        <w:t>Раздел 2. Комплекс организационн</w:t>
      </w:r>
      <w:proofErr w:type="gramStart"/>
      <w:r w:rsidRPr="001301DE">
        <w:rPr>
          <w:rFonts w:eastAsia="SimSun" w:cs="font290"/>
          <w:kern w:val="1"/>
          <w:u w:val="single"/>
          <w:lang w:eastAsia="hi-IN" w:bidi="hi-IN"/>
        </w:rPr>
        <w:t>о-</w:t>
      </w:r>
      <w:proofErr w:type="gramEnd"/>
      <w:r w:rsidRPr="001301DE">
        <w:rPr>
          <w:rFonts w:eastAsia="SimSun" w:cs="font290"/>
          <w:kern w:val="1"/>
          <w:u w:val="single"/>
          <w:lang w:eastAsia="hi-IN" w:bidi="hi-IN"/>
        </w:rPr>
        <w:t xml:space="preserve"> педагогических условий</w:t>
      </w:r>
    </w:p>
    <w:p w:rsidR="001F01FB" w:rsidRPr="001301DE" w:rsidRDefault="003C785A" w:rsidP="001F01FB">
      <w:pPr>
        <w:widowControl w:val="0"/>
        <w:tabs>
          <w:tab w:val="left" w:pos="900"/>
        </w:tabs>
        <w:suppressAutoHyphens/>
        <w:spacing w:after="200" w:line="100" w:lineRule="atLeast"/>
        <w:rPr>
          <w:rFonts w:eastAsia="SimSun" w:cs="font290"/>
          <w:kern w:val="1"/>
          <w:lang w:eastAsia="hi-IN" w:bidi="hi-IN"/>
        </w:rPr>
      </w:pPr>
      <w:r>
        <w:rPr>
          <w:rFonts w:eastAsia="SimSun" w:cs="font290"/>
          <w:kern w:val="1"/>
          <w:lang w:eastAsia="hi-IN" w:bidi="hi-IN"/>
        </w:rPr>
        <w:t xml:space="preserve">           2.1. Календарн</w:t>
      </w:r>
      <w:r w:rsidR="00D52DC1">
        <w:rPr>
          <w:rFonts w:eastAsia="SimSun" w:cs="font290"/>
          <w:kern w:val="1"/>
          <w:lang w:eastAsia="hi-IN" w:bidi="hi-IN"/>
        </w:rPr>
        <w:t xml:space="preserve">ый </w:t>
      </w:r>
      <w:r w:rsidR="001F01FB" w:rsidRPr="001301DE">
        <w:rPr>
          <w:rFonts w:eastAsia="SimSun" w:cs="font290"/>
          <w:kern w:val="1"/>
          <w:lang w:eastAsia="hi-IN" w:bidi="hi-IN"/>
        </w:rPr>
        <w:t>учебный график ___________________________________ с.</w:t>
      </w:r>
      <w:r w:rsidR="005114F3">
        <w:rPr>
          <w:rFonts w:eastAsia="SimSun" w:cs="font290"/>
          <w:kern w:val="1"/>
          <w:lang w:eastAsia="hi-IN" w:bidi="hi-IN"/>
        </w:rPr>
        <w:t>9</w:t>
      </w:r>
    </w:p>
    <w:p w:rsidR="001F01FB" w:rsidRPr="001301DE" w:rsidRDefault="00783368" w:rsidP="00287A89">
      <w:pPr>
        <w:widowControl w:val="0"/>
        <w:numPr>
          <w:ilvl w:val="1"/>
          <w:numId w:val="3"/>
        </w:numPr>
        <w:suppressAutoHyphens/>
        <w:spacing w:after="200" w:line="100" w:lineRule="atLeast"/>
        <w:rPr>
          <w:rFonts w:eastAsia="SimSun" w:cs="font290"/>
          <w:kern w:val="1"/>
          <w:lang w:eastAsia="hi-IN" w:bidi="hi-IN"/>
        </w:rPr>
      </w:pPr>
      <w:r>
        <w:rPr>
          <w:rFonts w:eastAsia="SimSun" w:cs="font290"/>
          <w:kern w:val="1"/>
          <w:lang w:eastAsia="hi-IN" w:bidi="hi-IN"/>
        </w:rPr>
        <w:t xml:space="preserve"> </w:t>
      </w:r>
      <w:r w:rsidR="001F01FB" w:rsidRPr="001301DE">
        <w:rPr>
          <w:rFonts w:eastAsia="SimSun" w:cs="font290"/>
          <w:kern w:val="1"/>
          <w:lang w:eastAsia="hi-IN" w:bidi="hi-IN"/>
        </w:rPr>
        <w:t>Условия реализации программы ________________________________  с. 1</w:t>
      </w:r>
      <w:r w:rsidR="00C528BB">
        <w:rPr>
          <w:rFonts w:eastAsia="SimSun" w:cs="font290"/>
          <w:kern w:val="1"/>
          <w:lang w:eastAsia="hi-IN" w:bidi="hi-IN"/>
        </w:rPr>
        <w:t>5</w:t>
      </w:r>
    </w:p>
    <w:p w:rsidR="001F01FB" w:rsidRPr="001301DE" w:rsidRDefault="00783368" w:rsidP="00287A89">
      <w:pPr>
        <w:widowControl w:val="0"/>
        <w:numPr>
          <w:ilvl w:val="1"/>
          <w:numId w:val="4"/>
        </w:numPr>
        <w:suppressAutoHyphens/>
        <w:spacing w:after="200" w:line="100" w:lineRule="atLeast"/>
        <w:rPr>
          <w:rFonts w:eastAsia="SimSun" w:cs="font290"/>
          <w:kern w:val="1"/>
          <w:lang w:eastAsia="hi-IN" w:bidi="hi-IN"/>
        </w:rPr>
      </w:pPr>
      <w:r>
        <w:rPr>
          <w:rFonts w:eastAsia="SimSun" w:cs="font290"/>
          <w:kern w:val="1"/>
          <w:lang w:eastAsia="hi-IN" w:bidi="hi-IN"/>
        </w:rPr>
        <w:t xml:space="preserve"> </w:t>
      </w:r>
      <w:r w:rsidR="001F01FB" w:rsidRPr="001301DE">
        <w:rPr>
          <w:rFonts w:eastAsia="SimSun" w:cs="font290"/>
          <w:kern w:val="1"/>
          <w:lang w:eastAsia="hi-IN" w:bidi="hi-IN"/>
        </w:rPr>
        <w:t>Формы аттестации ____________________________________________ с.1</w:t>
      </w:r>
      <w:r w:rsidR="00C528BB">
        <w:rPr>
          <w:rFonts w:eastAsia="SimSun" w:cs="font290"/>
          <w:kern w:val="1"/>
          <w:lang w:eastAsia="hi-IN" w:bidi="hi-IN"/>
        </w:rPr>
        <w:t>6</w:t>
      </w:r>
    </w:p>
    <w:p w:rsidR="001F01FB" w:rsidRPr="001301DE" w:rsidRDefault="001F01FB" w:rsidP="00287A89">
      <w:pPr>
        <w:widowControl w:val="0"/>
        <w:numPr>
          <w:ilvl w:val="1"/>
          <w:numId w:val="1"/>
        </w:numPr>
        <w:suppressAutoHyphens/>
        <w:spacing w:after="200" w:line="100" w:lineRule="atLeast"/>
        <w:rPr>
          <w:kern w:val="1"/>
          <w:lang w:eastAsia="hi-IN" w:bidi="hi-IN"/>
        </w:rPr>
      </w:pPr>
      <w:r w:rsidRPr="001301DE">
        <w:rPr>
          <w:rFonts w:eastAsia="SimSun" w:cs="font290"/>
          <w:kern w:val="1"/>
          <w:lang w:eastAsia="hi-IN" w:bidi="hi-IN"/>
        </w:rPr>
        <w:t>Оценочные материалы ________________________________________  с.1</w:t>
      </w:r>
      <w:r w:rsidR="001E0E41">
        <w:rPr>
          <w:rFonts w:eastAsia="SimSun" w:cs="font290"/>
          <w:kern w:val="1"/>
          <w:lang w:eastAsia="hi-IN" w:bidi="hi-IN"/>
        </w:rPr>
        <w:t>7</w:t>
      </w:r>
    </w:p>
    <w:p w:rsidR="001F01FB" w:rsidRPr="001301DE" w:rsidRDefault="00783368" w:rsidP="00287A89">
      <w:pPr>
        <w:widowControl w:val="0"/>
        <w:numPr>
          <w:ilvl w:val="1"/>
          <w:numId w:val="1"/>
        </w:numPr>
        <w:suppressAutoHyphens/>
        <w:spacing w:after="200" w:line="100" w:lineRule="atLeast"/>
        <w:rPr>
          <w:rFonts w:ascii="Calibri" w:eastAsia="SimSun" w:hAnsi="Calibri" w:cs="font290"/>
          <w:kern w:val="1"/>
          <w:lang w:eastAsia="hi-IN" w:bidi="hi-IN"/>
        </w:rPr>
      </w:pPr>
      <w:r>
        <w:rPr>
          <w:kern w:val="1"/>
          <w:lang w:eastAsia="hi-IN" w:bidi="hi-IN"/>
        </w:rPr>
        <w:t xml:space="preserve"> </w:t>
      </w:r>
      <w:r w:rsidR="001F01FB" w:rsidRPr="001301DE">
        <w:rPr>
          <w:kern w:val="1"/>
          <w:lang w:eastAsia="hi-IN" w:bidi="hi-IN"/>
        </w:rPr>
        <w:t>Информационное обеспечение_______________________________</w:t>
      </w:r>
      <w:r>
        <w:rPr>
          <w:kern w:val="1"/>
          <w:lang w:eastAsia="hi-IN" w:bidi="hi-IN"/>
        </w:rPr>
        <w:t>___</w:t>
      </w:r>
      <w:r w:rsidR="001F01FB" w:rsidRPr="001301DE">
        <w:rPr>
          <w:kern w:val="1"/>
          <w:lang w:eastAsia="hi-IN" w:bidi="hi-IN"/>
        </w:rPr>
        <w:t xml:space="preserve"> с. </w:t>
      </w:r>
      <w:r w:rsidR="00C528BB">
        <w:rPr>
          <w:kern w:val="1"/>
          <w:lang w:eastAsia="hi-IN" w:bidi="hi-IN"/>
        </w:rPr>
        <w:t>19</w:t>
      </w: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C528BB" w:rsidRDefault="00C528BB" w:rsidP="001F01FB">
      <w:pPr>
        <w:pStyle w:val="Default"/>
        <w:rPr>
          <w:b/>
          <w:bCs/>
          <w:sz w:val="28"/>
          <w:szCs w:val="28"/>
        </w:rPr>
      </w:pPr>
    </w:p>
    <w:p w:rsidR="00B34A4E" w:rsidRDefault="00B34A4E" w:rsidP="001F01FB">
      <w:pPr>
        <w:pStyle w:val="Default"/>
        <w:rPr>
          <w:b/>
          <w:bCs/>
          <w:sz w:val="28"/>
          <w:szCs w:val="28"/>
        </w:rPr>
      </w:pPr>
      <w:bookmarkStart w:id="0" w:name="_GoBack"/>
      <w:bookmarkEnd w:id="0"/>
    </w:p>
    <w:p w:rsidR="00C528BB" w:rsidRDefault="00C528BB" w:rsidP="001F01FB">
      <w:pPr>
        <w:pStyle w:val="Default"/>
        <w:rPr>
          <w:b/>
          <w:bCs/>
          <w:sz w:val="28"/>
          <w:szCs w:val="28"/>
        </w:rPr>
      </w:pPr>
    </w:p>
    <w:p w:rsidR="00C528BB" w:rsidRDefault="00C528BB" w:rsidP="001F01FB">
      <w:pPr>
        <w:pStyle w:val="Default"/>
        <w:rPr>
          <w:b/>
          <w:bCs/>
          <w:sz w:val="28"/>
          <w:szCs w:val="28"/>
        </w:rPr>
      </w:pPr>
    </w:p>
    <w:p w:rsidR="001F01FB" w:rsidRDefault="001F01FB" w:rsidP="001F01FB">
      <w:pPr>
        <w:pStyle w:val="Default"/>
        <w:rPr>
          <w:b/>
          <w:bCs/>
          <w:sz w:val="28"/>
          <w:szCs w:val="28"/>
        </w:rPr>
      </w:pPr>
    </w:p>
    <w:p w:rsidR="00982A01" w:rsidRPr="005D06AF" w:rsidRDefault="00982A01" w:rsidP="00982A01">
      <w:pPr>
        <w:pStyle w:val="Default"/>
        <w:jc w:val="center"/>
        <w:rPr>
          <w:b/>
          <w:bCs/>
          <w:szCs w:val="28"/>
        </w:rPr>
      </w:pPr>
      <w:r w:rsidRPr="005D06AF">
        <w:rPr>
          <w:b/>
          <w:bCs/>
          <w:szCs w:val="28"/>
          <w:u w:val="single"/>
        </w:rPr>
        <w:t>Раздел 1. Комплекс основных характеристик  программы</w:t>
      </w:r>
    </w:p>
    <w:p w:rsidR="003E4486" w:rsidRDefault="003E4486" w:rsidP="001F01FB">
      <w:pPr>
        <w:pStyle w:val="Default"/>
        <w:jc w:val="center"/>
        <w:rPr>
          <w:b/>
          <w:bCs/>
          <w:szCs w:val="28"/>
        </w:rPr>
      </w:pPr>
    </w:p>
    <w:p w:rsidR="001F01FB" w:rsidRDefault="001F01FB" w:rsidP="00D52DC1">
      <w:pPr>
        <w:pStyle w:val="Default"/>
        <w:numPr>
          <w:ilvl w:val="1"/>
          <w:numId w:val="37"/>
        </w:numPr>
        <w:jc w:val="center"/>
        <w:rPr>
          <w:b/>
          <w:bCs/>
          <w:szCs w:val="28"/>
        </w:rPr>
      </w:pPr>
      <w:r w:rsidRPr="005D06AF">
        <w:rPr>
          <w:b/>
          <w:bCs/>
          <w:szCs w:val="28"/>
        </w:rPr>
        <w:t>ПОЯСНИТЕЛЬНАЯ ЗАПИСКА</w:t>
      </w:r>
    </w:p>
    <w:p w:rsidR="00D52DC1" w:rsidRDefault="00D52DC1" w:rsidP="00D52DC1">
      <w:pPr>
        <w:pStyle w:val="Default"/>
        <w:numPr>
          <w:ilvl w:val="1"/>
          <w:numId w:val="37"/>
        </w:numPr>
        <w:jc w:val="center"/>
        <w:rPr>
          <w:b/>
          <w:bCs/>
          <w:szCs w:val="28"/>
        </w:rPr>
      </w:pPr>
    </w:p>
    <w:p w:rsidR="00D52DC1" w:rsidRDefault="00D52DC1" w:rsidP="00D52DC1">
      <w:r>
        <w:t xml:space="preserve">              Дополнительная общеобразовательная общеразвивающая программа «Друзья природы» разработана на основе следующих нормативно-правовых актов:</w:t>
      </w:r>
    </w:p>
    <w:p w:rsidR="00D52DC1" w:rsidRPr="00E35DF7" w:rsidRDefault="00D52DC1" w:rsidP="00D52DC1"/>
    <w:p w:rsidR="00D52DC1" w:rsidRDefault="00D52DC1" w:rsidP="00D52DC1">
      <w:pPr>
        <w:pStyle w:val="Default"/>
        <w:numPr>
          <w:ilvl w:val="0"/>
          <w:numId w:val="38"/>
        </w:numPr>
      </w:pPr>
      <w:r>
        <w:t xml:space="preserve">Федеральный закон </w:t>
      </w:r>
      <w:r w:rsidRPr="000375C1">
        <w:t>«Об обра</w:t>
      </w:r>
      <w:r>
        <w:t xml:space="preserve">зовании в Российской Федерации» от 29 декабря 2012 года </w:t>
      </w:r>
      <w:r w:rsidRPr="000375C1">
        <w:t>№</w:t>
      </w:r>
      <w:r>
        <w:t xml:space="preserve"> 273-ФЗ</w:t>
      </w:r>
    </w:p>
    <w:p w:rsidR="00D52DC1" w:rsidRPr="003F634F" w:rsidRDefault="00D52DC1" w:rsidP="00D52DC1">
      <w:pPr>
        <w:pStyle w:val="Default"/>
        <w:numPr>
          <w:ilvl w:val="0"/>
          <w:numId w:val="38"/>
        </w:numPr>
      </w:pPr>
      <w:r>
        <w:rPr>
          <w:bCs/>
        </w:rPr>
        <w:t>Приказ</w:t>
      </w:r>
      <w:r w:rsidRPr="003F634F">
        <w:rPr>
          <w:bCs/>
        </w:rPr>
        <w:t xml:space="preserve"> Министерства просвещения Российской Федерации от 09 ноября 2018 г. №196 </w:t>
      </w:r>
      <w:r w:rsidRPr="00E35DF7">
        <w:rPr>
          <w:bCs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D52DC1" w:rsidRPr="003F634F" w:rsidRDefault="00D52DC1" w:rsidP="00D52DC1">
      <w:pPr>
        <w:pStyle w:val="Default"/>
        <w:numPr>
          <w:ilvl w:val="0"/>
          <w:numId w:val="38"/>
        </w:numPr>
      </w:pPr>
      <w:proofErr w:type="gramStart"/>
      <w:r w:rsidRPr="003F634F">
        <w:rPr>
          <w:bCs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3F634F">
        <w:rPr>
          <w:bCs/>
        </w:rPr>
        <w:t>разноуровневые</w:t>
      </w:r>
      <w:proofErr w:type="spellEnd"/>
      <w:r w:rsidRPr="003F634F">
        <w:rPr>
          <w:bCs/>
        </w:rPr>
        <w:t xml:space="preserve"> программы (Письмо </w:t>
      </w:r>
      <w:proofErr w:type="spellStart"/>
      <w:r w:rsidRPr="003F634F">
        <w:rPr>
          <w:bCs/>
        </w:rPr>
        <w:t>Минобрнауки</w:t>
      </w:r>
      <w:proofErr w:type="spellEnd"/>
      <w:r w:rsidRPr="003F634F">
        <w:rPr>
          <w:bCs/>
        </w:rPr>
        <w:t xml:space="preserve"> России № 09-3242 от 18.11.2015 «О направлении информации»)</w:t>
      </w:r>
      <w:proofErr w:type="gramEnd"/>
    </w:p>
    <w:p w:rsidR="00D52DC1" w:rsidRPr="003F634F" w:rsidRDefault="00D52DC1" w:rsidP="00D52DC1">
      <w:pPr>
        <w:pStyle w:val="Default"/>
        <w:numPr>
          <w:ilvl w:val="0"/>
          <w:numId w:val="38"/>
        </w:numPr>
      </w:pPr>
      <w:r w:rsidRPr="003F634F">
        <w:rPr>
          <w:bCs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(Письмо Министерства образования и науки РФ  от 29 марта 2016 г. № ВК-641/09«О направлении методических рекомендаций»)</w:t>
      </w:r>
    </w:p>
    <w:p w:rsidR="00D52DC1" w:rsidRPr="003F634F" w:rsidRDefault="00D52DC1" w:rsidP="00D52DC1">
      <w:pPr>
        <w:pStyle w:val="Default"/>
        <w:numPr>
          <w:ilvl w:val="0"/>
          <w:numId w:val="38"/>
        </w:numPr>
      </w:pPr>
      <w:r>
        <w:rPr>
          <w:bCs/>
        </w:rPr>
        <w:t>Постановление</w:t>
      </w:r>
      <w:r w:rsidRPr="003F634F">
        <w:rPr>
          <w:bCs/>
        </w:rPr>
        <w:t xml:space="preserve"> Главного государственного санитарного врача РФ от 28.09.2020 </w:t>
      </w:r>
      <w:r>
        <w:rPr>
          <w:bCs/>
        </w:rPr>
        <w:t xml:space="preserve">                </w:t>
      </w:r>
      <w:r w:rsidRPr="003F634F">
        <w:rPr>
          <w:bCs/>
        </w:rPr>
        <w:t>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</w:t>
      </w:r>
      <w:r>
        <w:rPr>
          <w:bCs/>
        </w:rPr>
        <w:t>»</w:t>
      </w:r>
    </w:p>
    <w:p w:rsidR="00D52DC1" w:rsidRPr="00D52DC1" w:rsidRDefault="00D52DC1" w:rsidP="00D52DC1">
      <w:pPr>
        <w:pStyle w:val="Default"/>
        <w:numPr>
          <w:ilvl w:val="0"/>
          <w:numId w:val="38"/>
        </w:numPr>
      </w:pPr>
      <w:r w:rsidRPr="003F634F">
        <w:rPr>
          <w:bCs/>
        </w:rPr>
        <w:t>Целевая модель развития региональных систем дополнительного образования детей (Приказ Министерства Просвещения РФ от 3 сентября 2019 года № 467 «Об утверждении целевой модели развития региональных систем дополнительного образования»)</w:t>
      </w:r>
      <w:r>
        <w:rPr>
          <w:bCs/>
        </w:rPr>
        <w:t>.</w:t>
      </w:r>
    </w:p>
    <w:p w:rsidR="00D52DC1" w:rsidRPr="00E35DF7" w:rsidRDefault="00D52DC1" w:rsidP="00D52DC1">
      <w:pPr>
        <w:pStyle w:val="Default"/>
        <w:numPr>
          <w:ilvl w:val="0"/>
          <w:numId w:val="38"/>
        </w:numPr>
      </w:pPr>
      <w:r>
        <w:rPr>
          <w:bCs/>
        </w:rPr>
        <w:t>Концепция развития дополнительного образования детей до 2030 года (утверждена распоряжением Правительства РФ от 31.03.2022 № 678-р).</w:t>
      </w:r>
    </w:p>
    <w:p w:rsidR="00D52DC1" w:rsidRPr="005D06AF" w:rsidRDefault="00D52DC1" w:rsidP="00D52DC1">
      <w:pPr>
        <w:pStyle w:val="Default"/>
        <w:ind w:left="420"/>
        <w:rPr>
          <w:szCs w:val="28"/>
        </w:rPr>
      </w:pPr>
    </w:p>
    <w:p w:rsidR="001F01FB" w:rsidRPr="003E4486" w:rsidRDefault="00D52DC1" w:rsidP="001F01FB">
      <w:pPr>
        <w:pStyle w:val="Default"/>
        <w:jc w:val="both"/>
      </w:pPr>
      <w:r>
        <w:t xml:space="preserve">         </w:t>
      </w:r>
      <w:r w:rsidR="001F01FB" w:rsidRPr="003E4486">
        <w:t>С началом третьего тысячелетия экологические проблемы, возникшие ранее, не только не исчезли, а продолжают углубляться. В ХХ</w:t>
      </w:r>
      <w:proofErr w:type="gramStart"/>
      <w:r w:rsidR="001F01FB" w:rsidRPr="003E4486">
        <w:t>I</w:t>
      </w:r>
      <w:proofErr w:type="gramEnd"/>
      <w:r w:rsidR="001F01FB" w:rsidRPr="003E4486">
        <w:t xml:space="preserve"> веке их решение приобретает характер фактора выживания человечества. Так как проблемы экологии в последние годы выдвигаются на первый план, то необходимо углублять знания детей в этой области. </w:t>
      </w:r>
    </w:p>
    <w:p w:rsidR="001F01FB" w:rsidRPr="003E4486" w:rsidRDefault="001F01FB" w:rsidP="001F01FB">
      <w:pPr>
        <w:pStyle w:val="Default"/>
        <w:jc w:val="both"/>
      </w:pPr>
      <w:r w:rsidRPr="003E4486">
        <w:t xml:space="preserve">Общение с природой – это главное условие формирования экологической ответственности по отношению к природной среде. Особую роль приобретает программа школьного обучения, в процессе которого закладывается фундамент отношений человека с окружающим. </w:t>
      </w:r>
    </w:p>
    <w:p w:rsidR="001F01FB" w:rsidRPr="003E4486" w:rsidRDefault="001F01FB" w:rsidP="001F01FB">
      <w:pPr>
        <w:pStyle w:val="Default"/>
        <w:jc w:val="both"/>
      </w:pPr>
      <w:r w:rsidRPr="003E4486">
        <w:t xml:space="preserve">Школьникам среднего возраста свойственны высокая познавательная активность, направленная в окружающий мир, к широкому кругу явлений, социальной и природной действительности, стремление к общению с природой, поэтому целесообразно ввести в учебный процесс современной школы экологический курс «Друзья природы». </w:t>
      </w:r>
    </w:p>
    <w:p w:rsidR="001F01FB" w:rsidRPr="003E4486" w:rsidRDefault="00D52DC1" w:rsidP="001F01FB">
      <w:pPr>
        <w:pStyle w:val="Default"/>
        <w:jc w:val="both"/>
      </w:pPr>
      <w:r>
        <w:rPr>
          <w:b/>
          <w:bCs/>
        </w:rPr>
        <w:t xml:space="preserve">       </w:t>
      </w:r>
      <w:r w:rsidR="001F01FB" w:rsidRPr="003E4486">
        <w:rPr>
          <w:b/>
          <w:bCs/>
        </w:rPr>
        <w:t xml:space="preserve">Актуальность </w:t>
      </w:r>
      <w:r w:rsidR="001F01FB" w:rsidRPr="003E4486">
        <w:t xml:space="preserve">программы заключается в том, что современное экологическое образование подразумевает непрерывный процесс обучения, воспитания и развития, направленный на формирование общей экологической культуры и ответственности подрастающего поколения. </w:t>
      </w:r>
    </w:p>
    <w:p w:rsidR="001F01FB" w:rsidRPr="003E4486" w:rsidRDefault="001F01FB" w:rsidP="001F01FB">
      <w:pPr>
        <w:pStyle w:val="Default"/>
        <w:jc w:val="both"/>
      </w:pPr>
      <w:r w:rsidRPr="003E4486">
        <w:t>Программа направлена на организацию деятел</w:t>
      </w:r>
      <w:r w:rsidR="003E4486" w:rsidRPr="003E4486">
        <w:t xml:space="preserve">ьности </w:t>
      </w:r>
      <w:r w:rsidR="003E4486" w:rsidRPr="003E4486">
        <w:rPr>
          <w:b/>
        </w:rPr>
        <w:t>обучающихся 10-15 лет</w:t>
      </w:r>
      <w:r w:rsidRPr="003E4486">
        <w:t xml:space="preserve"> по изучению своего организма, ближайшего природного окружения и участия в реальной природоохранной деятельности своего села и района. </w:t>
      </w:r>
    </w:p>
    <w:p w:rsidR="001F01FB" w:rsidRPr="003E4486" w:rsidRDefault="001F01FB" w:rsidP="001F01FB">
      <w:pPr>
        <w:pStyle w:val="Default"/>
        <w:jc w:val="both"/>
      </w:pPr>
      <w:r w:rsidRPr="003E4486">
        <w:t xml:space="preserve">Программа составлена на основе авторской программы педагога дополнительного образования Астафьевой Е.П. «Юные натуралисты — друзья природы».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Значимость </w:t>
      </w:r>
    </w:p>
    <w:p w:rsidR="001F01FB" w:rsidRPr="003E4486" w:rsidRDefault="00D52DC1" w:rsidP="001F01FB">
      <w:pPr>
        <w:pStyle w:val="Default"/>
        <w:jc w:val="both"/>
      </w:pPr>
      <w:r>
        <w:t xml:space="preserve">          </w:t>
      </w:r>
      <w:r w:rsidR="001F01FB" w:rsidRPr="003E4486">
        <w:t xml:space="preserve">Программа «Друзья природы» имеет </w:t>
      </w:r>
      <w:r w:rsidR="001F01FB" w:rsidRPr="003E4486">
        <w:rPr>
          <w:b/>
        </w:rPr>
        <w:t>естественно - научную направленность</w:t>
      </w:r>
      <w:r w:rsidR="001F01FB" w:rsidRPr="003E4486">
        <w:t xml:space="preserve">, которая определена особой актуальностью экологического образования в современных условиях. Экологическое образование по данной программе предполагает не только получение знаний, но и воспитание экологической культуры, а также формирование умений практического характера, что позволяет учащимся внести реальный вклад в сбережение природы своей местности.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Новизна </w:t>
      </w:r>
    </w:p>
    <w:p w:rsidR="001F01FB" w:rsidRPr="003E4486" w:rsidRDefault="00D52DC1" w:rsidP="001F01FB">
      <w:pPr>
        <w:pStyle w:val="Default"/>
        <w:jc w:val="both"/>
      </w:pPr>
      <w:r>
        <w:t xml:space="preserve">         </w:t>
      </w:r>
      <w:r w:rsidR="001F01FB" w:rsidRPr="003E4486">
        <w:t xml:space="preserve">Деятельность учащихся ориентирована на мониторинг окружающей среды своей местности. Формирование прочных знаний, умений и навыков экологического характера происходит как на занятиях (теоретическая часть), так и на местности при проведении практикума (практическая часть). При изучении тем, предусмотренных объединением, развивается мышление образное и конкретное; зрительная и слуховая память; речь, внимание, восприятие. </w:t>
      </w:r>
    </w:p>
    <w:p w:rsidR="001F01FB" w:rsidRPr="003E4486" w:rsidRDefault="00D52DC1" w:rsidP="001F01FB">
      <w:pPr>
        <w:pStyle w:val="Default"/>
        <w:jc w:val="both"/>
      </w:pPr>
      <w:r>
        <w:rPr>
          <w:b/>
          <w:bCs/>
        </w:rPr>
        <w:t xml:space="preserve">       </w:t>
      </w:r>
      <w:r w:rsidR="001F01FB" w:rsidRPr="003E4486">
        <w:rPr>
          <w:b/>
          <w:bCs/>
        </w:rPr>
        <w:t xml:space="preserve">Отличительной особенностью </w:t>
      </w:r>
      <w:r w:rsidR="001F01FB" w:rsidRPr="003E4486">
        <w:t xml:space="preserve">данной программы является взаимосвязь научно- исследовательской и художественной направленности. Так как программа предполагает экскурсии в природу, во время прогулки ребята невольно обращают внимание на разнообразие растений и животных, а также природный материал, который они собирают.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Современность </w:t>
      </w:r>
    </w:p>
    <w:p w:rsidR="001F01FB" w:rsidRPr="003E4486" w:rsidRDefault="00D52DC1" w:rsidP="001F01FB">
      <w:pPr>
        <w:pStyle w:val="Default"/>
        <w:jc w:val="both"/>
      </w:pPr>
      <w:r>
        <w:t xml:space="preserve">        </w:t>
      </w:r>
      <w:r w:rsidR="001F01FB" w:rsidRPr="003E4486">
        <w:t xml:space="preserve">Программа знакомит детей с элементами таких наук как астрономия, биология, зоология, география, что расширяет кругозор детей и отражает практическое применение знаний в других областях.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Полезность: </w:t>
      </w:r>
    </w:p>
    <w:p w:rsidR="001F01FB" w:rsidRPr="003E4486" w:rsidRDefault="00D52DC1" w:rsidP="001F01FB">
      <w:pPr>
        <w:pStyle w:val="Default"/>
        <w:jc w:val="both"/>
      </w:pPr>
      <w:r>
        <w:t xml:space="preserve">        </w:t>
      </w:r>
      <w:r w:rsidR="001F01FB" w:rsidRPr="003E4486">
        <w:t xml:space="preserve">Не каждый из воспитанников станет защитником природы, но каждый в состоянии научиться понимать истинную красоту и пользу природы, которая преображает душу, делает ее доброй, отзывчивой, возвышенной и творческой.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Объем и срок освоения: </w:t>
      </w:r>
      <w:r w:rsidRPr="003E4486">
        <w:t xml:space="preserve">программа рассчитана на 2 года, </w:t>
      </w:r>
      <w:r w:rsidR="003E4486" w:rsidRPr="003E4486">
        <w:t xml:space="preserve">68 часов в год, </w:t>
      </w:r>
      <w:r w:rsidRPr="003E4486">
        <w:t>общее количество часов – 136</w:t>
      </w:r>
      <w:r w:rsidR="00B51859">
        <w:t>.</w:t>
      </w:r>
      <w:r w:rsidRPr="003E4486">
        <w:t xml:space="preserve"> </w:t>
      </w:r>
    </w:p>
    <w:p w:rsidR="001F01FB" w:rsidRPr="003E4486" w:rsidRDefault="00D52DC1" w:rsidP="001F01FB">
      <w:pPr>
        <w:pStyle w:val="Default"/>
        <w:jc w:val="both"/>
      </w:pPr>
      <w:r>
        <w:rPr>
          <w:b/>
          <w:bCs/>
        </w:rPr>
        <w:t xml:space="preserve">      </w:t>
      </w:r>
      <w:r w:rsidR="001F01FB" w:rsidRPr="003E4486">
        <w:rPr>
          <w:b/>
          <w:bCs/>
        </w:rPr>
        <w:t xml:space="preserve">Режим занятий: </w:t>
      </w:r>
      <w:r w:rsidR="001F01FB" w:rsidRPr="003E4486">
        <w:t>Занятия проводятся как в учебном кабинете, так и на мест</w:t>
      </w:r>
      <w:r w:rsidR="009A3472">
        <w:t xml:space="preserve">ности. </w:t>
      </w:r>
      <w:r w:rsidR="00B51859">
        <w:t>Продолжительность занятия – 40 мин.</w:t>
      </w:r>
      <w:r w:rsidR="001F01FB" w:rsidRPr="003E4486">
        <w:t xml:space="preserve">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Виды занятий </w:t>
      </w:r>
    </w:p>
    <w:p w:rsidR="001F01FB" w:rsidRPr="003E4486" w:rsidRDefault="00D52DC1" w:rsidP="001F01FB">
      <w:pPr>
        <w:pStyle w:val="Default"/>
        <w:jc w:val="both"/>
      </w:pPr>
      <w:r>
        <w:t xml:space="preserve">     </w:t>
      </w:r>
      <w:r w:rsidR="001F01FB" w:rsidRPr="003E4486">
        <w:t xml:space="preserve">Теоретические, практические, комбинированные занятия, творческие мастерские, экскурсии.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Методы обучения </w:t>
      </w:r>
    </w:p>
    <w:p w:rsidR="001F01FB" w:rsidRPr="003E4486" w:rsidRDefault="00D52DC1" w:rsidP="001F01FB">
      <w:pPr>
        <w:pStyle w:val="Default"/>
        <w:jc w:val="both"/>
      </w:pPr>
      <w:r>
        <w:t xml:space="preserve">       </w:t>
      </w:r>
      <w:r w:rsidR="001F01FB" w:rsidRPr="003E4486">
        <w:t xml:space="preserve">К изучаемым темам указаны практические работы, экскурсии, фенологические наблюдения, практическая деятельность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Образовательные технологии </w:t>
      </w:r>
    </w:p>
    <w:p w:rsidR="001F01FB" w:rsidRPr="003E4486" w:rsidRDefault="00D52DC1" w:rsidP="001F01FB">
      <w:pPr>
        <w:pStyle w:val="Default"/>
        <w:jc w:val="both"/>
      </w:pPr>
      <w:r>
        <w:t xml:space="preserve">       </w:t>
      </w:r>
      <w:r w:rsidR="001F01FB" w:rsidRPr="003E4486">
        <w:t xml:space="preserve">Технологии игровые, личностно-ориентированного обучения, </w:t>
      </w:r>
      <w:proofErr w:type="spellStart"/>
      <w:r w:rsidR="001F01FB" w:rsidRPr="003E4486">
        <w:t>здоровьесберегающие</w:t>
      </w:r>
      <w:proofErr w:type="spellEnd"/>
      <w:r w:rsidR="001F01FB" w:rsidRPr="003E4486">
        <w:t>, информационно-коммуникационные, творческ</w:t>
      </w:r>
      <w:proofErr w:type="gramStart"/>
      <w:r w:rsidR="001F01FB" w:rsidRPr="003E4486">
        <w:t>о-</w:t>
      </w:r>
      <w:proofErr w:type="gramEnd"/>
      <w:r w:rsidR="001F01FB" w:rsidRPr="003E4486">
        <w:t xml:space="preserve"> продуктивные, направленные на формирование устойчивой мотивации к изучению экологии. Педагогика сотрудничества, заложенная в программу, дает возможность интерактивно познавать с окружающим миром, общаться и сотрудничать с ровесниками и взрослыми. </w:t>
      </w: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 xml:space="preserve">Здоровьесберегающие технологии: </w:t>
      </w:r>
    </w:p>
    <w:p w:rsidR="001F01FB" w:rsidRPr="003E4486" w:rsidRDefault="00D52DC1" w:rsidP="001F01FB">
      <w:pPr>
        <w:pStyle w:val="Default"/>
        <w:jc w:val="both"/>
      </w:pPr>
      <w:r>
        <w:t xml:space="preserve">         </w:t>
      </w:r>
      <w:r w:rsidR="001F01FB" w:rsidRPr="003E4486">
        <w:t xml:space="preserve">Работа по </w:t>
      </w:r>
      <w:proofErr w:type="spellStart"/>
      <w:r w:rsidR="001F01FB" w:rsidRPr="003E4486">
        <w:t>здоровьесбережению</w:t>
      </w:r>
      <w:proofErr w:type="spellEnd"/>
      <w:r w:rsidR="001F01FB" w:rsidRPr="003E4486">
        <w:t xml:space="preserve"> основана на следующих принципах: </w:t>
      </w:r>
      <w:r w:rsidR="001F01FB" w:rsidRPr="003E4486">
        <w:rPr>
          <w:b/>
          <w:bCs/>
        </w:rPr>
        <w:t>«Не навреди!»</w:t>
      </w:r>
      <w:r w:rsidR="001F01FB" w:rsidRPr="003E4486">
        <w:t xml:space="preserve">, принцип систематичности и последовательности, непрерывности здоровьесберегающего процесса; системного чередования нагрузок и отдыха. </w:t>
      </w:r>
    </w:p>
    <w:p w:rsidR="001F01FB" w:rsidRPr="003E4486" w:rsidRDefault="001F01FB" w:rsidP="001F01FB">
      <w:pPr>
        <w:pStyle w:val="Default"/>
        <w:jc w:val="both"/>
      </w:pPr>
      <w:r w:rsidRPr="003E4486">
        <w:t xml:space="preserve">Общение с природой быстро успокаивает, благотворно влияет на состояние нервной системы. Экскурсии, прогулки, сбор природного материала, чередуются с практическими занятиями. Во избежание зрительного утомления, например, при работе с природным материалом, оформлении проектных работ, проводятся </w:t>
      </w:r>
      <w:proofErr w:type="spellStart"/>
      <w:r w:rsidRPr="003E4486">
        <w:t>физкуьтпаузы</w:t>
      </w:r>
      <w:proofErr w:type="spellEnd"/>
      <w:r w:rsidRPr="003E4486">
        <w:t xml:space="preserve">, упражнения для снятия напряжения с помощью музыкотерапии и воображения. Использование разнообразных форм работы, таких как викторина, КВН, экскурсия, сказки, конкурсы, познавательные и развивающие игры, способствуют снятию напряжения и уменьшению утомления на занятиях. </w:t>
      </w:r>
    </w:p>
    <w:p w:rsidR="001F01FB" w:rsidRPr="003E4486" w:rsidRDefault="001F01FB" w:rsidP="001F01FB">
      <w:pPr>
        <w:pStyle w:val="Default"/>
        <w:jc w:val="both"/>
      </w:pPr>
      <w:r w:rsidRPr="003E4486">
        <w:t xml:space="preserve">Работа по предупреждению вредных привычек и формированию навыков ЗОД осуществляется посредством разъяснительных бесед, лекций, тренингов, просмотров видеофильмов. </w:t>
      </w:r>
    </w:p>
    <w:p w:rsidR="001F01FB" w:rsidRDefault="001F01FB" w:rsidP="001F01FB">
      <w:pPr>
        <w:pStyle w:val="Default"/>
        <w:jc w:val="both"/>
        <w:rPr>
          <w:sz w:val="23"/>
          <w:szCs w:val="23"/>
        </w:rPr>
      </w:pPr>
    </w:p>
    <w:p w:rsidR="00064E93" w:rsidRPr="003E4486" w:rsidRDefault="001F01FB" w:rsidP="00064E93">
      <w:pPr>
        <w:pStyle w:val="Default"/>
        <w:jc w:val="center"/>
        <w:rPr>
          <w:b/>
          <w:bCs/>
        </w:rPr>
      </w:pPr>
      <w:r w:rsidRPr="003E4486">
        <w:rPr>
          <w:b/>
          <w:bCs/>
        </w:rPr>
        <w:t>1.2. Цель и задачи программы</w:t>
      </w:r>
    </w:p>
    <w:p w:rsidR="00064E93" w:rsidRPr="003E4486" w:rsidRDefault="00064E93" w:rsidP="001F01FB">
      <w:pPr>
        <w:pStyle w:val="Default"/>
        <w:jc w:val="both"/>
        <w:rPr>
          <w:b/>
          <w:bCs/>
        </w:rPr>
      </w:pPr>
    </w:p>
    <w:p w:rsidR="001F01FB" w:rsidRPr="003E4486" w:rsidRDefault="001F01FB" w:rsidP="001F01FB">
      <w:pPr>
        <w:pStyle w:val="Default"/>
        <w:jc w:val="both"/>
      </w:pPr>
      <w:r w:rsidRPr="003E4486">
        <w:rPr>
          <w:b/>
          <w:bCs/>
        </w:rPr>
        <w:t>Цель</w:t>
      </w:r>
      <w:r w:rsidRPr="003E4486">
        <w:t xml:space="preserve">: воспитание гуманной, социально-активной личности, способной понимать и любить окружающий мир, бережно относиться к природе. </w:t>
      </w:r>
    </w:p>
    <w:p w:rsidR="001F01FB" w:rsidRPr="003E4486" w:rsidRDefault="001F01FB" w:rsidP="001F01FB">
      <w:pPr>
        <w:pStyle w:val="Default"/>
      </w:pPr>
      <w:r w:rsidRPr="003E4486">
        <w:rPr>
          <w:b/>
          <w:bCs/>
        </w:rPr>
        <w:t xml:space="preserve">Задачи: </w:t>
      </w:r>
    </w:p>
    <w:p w:rsidR="001F01FB" w:rsidRPr="003E4486" w:rsidRDefault="001F01FB" w:rsidP="001F01FB">
      <w:pPr>
        <w:pStyle w:val="Default"/>
      </w:pPr>
      <w:r w:rsidRPr="003E4486">
        <w:t xml:space="preserve">Обучающие: </w:t>
      </w:r>
    </w:p>
    <w:p w:rsidR="001F01FB" w:rsidRPr="003E4486" w:rsidRDefault="001F01FB" w:rsidP="001F01FB">
      <w:pPr>
        <w:pStyle w:val="Default"/>
      </w:pPr>
      <w:r w:rsidRPr="003E4486">
        <w:t xml:space="preserve"> дать системные знания об окружающем мире в соответствии с возрастом и способностями кружковцев; </w:t>
      </w:r>
    </w:p>
    <w:p w:rsidR="001F01FB" w:rsidRPr="003E4486" w:rsidRDefault="001F01FB" w:rsidP="001F01FB">
      <w:pPr>
        <w:pStyle w:val="Default"/>
      </w:pPr>
      <w:r w:rsidRPr="003E4486">
        <w:t xml:space="preserve"> научиться применять на практике полученные знания. </w:t>
      </w:r>
    </w:p>
    <w:p w:rsidR="001F01FB" w:rsidRPr="003E4486" w:rsidRDefault="001F01FB" w:rsidP="001F01FB">
      <w:pPr>
        <w:pStyle w:val="Default"/>
      </w:pPr>
      <w:r w:rsidRPr="003E4486">
        <w:t xml:space="preserve"> формировать представления об эколого-краеведческой работе. </w:t>
      </w:r>
    </w:p>
    <w:p w:rsidR="001F01FB" w:rsidRPr="003E4486" w:rsidRDefault="001F01FB" w:rsidP="001F01FB">
      <w:pPr>
        <w:pStyle w:val="Default"/>
      </w:pPr>
    </w:p>
    <w:p w:rsidR="001F01FB" w:rsidRPr="003E4486" w:rsidRDefault="001F01FB" w:rsidP="001F01FB">
      <w:pPr>
        <w:pStyle w:val="Default"/>
      </w:pPr>
      <w:r w:rsidRPr="003E4486">
        <w:t xml:space="preserve">Развивающие: </w:t>
      </w:r>
    </w:p>
    <w:p w:rsidR="001F01FB" w:rsidRPr="003E4486" w:rsidRDefault="001F01FB" w:rsidP="001F01FB">
      <w:pPr>
        <w:pStyle w:val="Default"/>
      </w:pPr>
      <w:r w:rsidRPr="003E4486">
        <w:t xml:space="preserve"> развивать у воспитанников эстетические чувства и умение любоваться красотой и изяществом природы; </w:t>
      </w:r>
    </w:p>
    <w:p w:rsidR="001F01FB" w:rsidRPr="003E4486" w:rsidRDefault="001F01FB" w:rsidP="001F01FB">
      <w:pPr>
        <w:pStyle w:val="Default"/>
      </w:pPr>
      <w:r w:rsidRPr="003E4486">
        <w:t xml:space="preserve"> формировать и развивать навыки психологической разгрузки при взаимодействии с миром природы; </w:t>
      </w:r>
    </w:p>
    <w:p w:rsidR="001F01FB" w:rsidRPr="003E4486" w:rsidRDefault="001F01FB" w:rsidP="001F01FB">
      <w:pPr>
        <w:pStyle w:val="Default"/>
      </w:pPr>
      <w:r w:rsidRPr="003E4486">
        <w:t xml:space="preserve"> повышать общий интеллектуальный уровень подростков; </w:t>
      </w:r>
    </w:p>
    <w:p w:rsidR="001F01FB" w:rsidRPr="003E4486" w:rsidRDefault="001F01FB" w:rsidP="001F01FB">
      <w:pPr>
        <w:pStyle w:val="Default"/>
      </w:pPr>
      <w:r w:rsidRPr="003E4486">
        <w:t xml:space="preserve"> развивать коммуникативные способности каждого ребёнка с учётом его индивидуальности, научить общению в коллективе и с коллективом, реализовать потребности ребят в содержательном и развивающем досуге; </w:t>
      </w:r>
    </w:p>
    <w:p w:rsidR="001F01FB" w:rsidRPr="003E4486" w:rsidRDefault="001F01FB" w:rsidP="001F01FB">
      <w:pPr>
        <w:pStyle w:val="Default"/>
      </w:pPr>
      <w:r w:rsidRPr="003E4486">
        <w:t xml:space="preserve"> развивать творческую деятельность. </w:t>
      </w:r>
    </w:p>
    <w:p w:rsidR="001F01FB" w:rsidRDefault="001F01FB" w:rsidP="001F01FB">
      <w:pPr>
        <w:pStyle w:val="Default"/>
        <w:rPr>
          <w:sz w:val="23"/>
          <w:szCs w:val="23"/>
        </w:rPr>
      </w:pPr>
    </w:p>
    <w:p w:rsidR="001F01FB" w:rsidRPr="003E4486" w:rsidRDefault="001F01FB" w:rsidP="001F01FB">
      <w:pPr>
        <w:pStyle w:val="Default"/>
      </w:pPr>
      <w:r w:rsidRPr="003E4486">
        <w:t xml:space="preserve">Воспитательные: </w:t>
      </w:r>
    </w:p>
    <w:p w:rsidR="001F01FB" w:rsidRPr="003E4486" w:rsidRDefault="001F01FB" w:rsidP="001F01FB">
      <w:pPr>
        <w:pStyle w:val="Default"/>
      </w:pPr>
      <w:r w:rsidRPr="003E4486">
        <w:t xml:space="preserve"> прививать чувство доброго и милосердного отношения к окружающему нас миру; </w:t>
      </w:r>
    </w:p>
    <w:p w:rsidR="001F01FB" w:rsidRPr="003E4486" w:rsidRDefault="001F01FB" w:rsidP="001F01FB">
      <w:pPr>
        <w:pStyle w:val="Default"/>
      </w:pPr>
      <w:r w:rsidRPr="003E4486">
        <w:t xml:space="preserve"> воспитывать чувство ответственности, дисциплины и внимательного отношения к людям; </w:t>
      </w:r>
    </w:p>
    <w:p w:rsidR="001F01FB" w:rsidRPr="003E4486" w:rsidRDefault="001F01FB" w:rsidP="001F01FB">
      <w:pPr>
        <w:pStyle w:val="Default"/>
      </w:pPr>
      <w:r w:rsidRPr="003E4486">
        <w:t xml:space="preserve"> воспитывать потребность в общении с природой; </w:t>
      </w:r>
    </w:p>
    <w:p w:rsidR="001F01FB" w:rsidRPr="003E4486" w:rsidRDefault="001F01FB" w:rsidP="001F01FB">
      <w:pPr>
        <w:pStyle w:val="Default"/>
      </w:pPr>
      <w:r w:rsidRPr="003E4486">
        <w:t xml:space="preserve"> способствовать формированию экологического восприятия и сознания общественной активности; </w:t>
      </w:r>
    </w:p>
    <w:p w:rsidR="001F01FB" w:rsidRPr="003E4486" w:rsidRDefault="001F01FB" w:rsidP="001F01FB">
      <w:pPr>
        <w:pStyle w:val="Default"/>
      </w:pPr>
      <w:r w:rsidRPr="003E4486">
        <w:t xml:space="preserve"> способствовать укреплению здоровья ребят, посредством общения с природой и проведению массовых мероприятий на свежем воздухе. </w:t>
      </w:r>
    </w:p>
    <w:p w:rsidR="001F01FB" w:rsidRPr="003E4486" w:rsidRDefault="001F01FB" w:rsidP="001F01FB">
      <w:pPr>
        <w:pStyle w:val="Default"/>
      </w:pPr>
    </w:p>
    <w:p w:rsidR="005114F3" w:rsidRPr="003E4486" w:rsidRDefault="005114F3" w:rsidP="00064E93">
      <w:pPr>
        <w:pStyle w:val="Default"/>
        <w:jc w:val="center"/>
        <w:rPr>
          <w:b/>
          <w:bCs/>
        </w:rPr>
      </w:pPr>
    </w:p>
    <w:p w:rsidR="005114F3" w:rsidRDefault="005114F3" w:rsidP="00064E93">
      <w:pPr>
        <w:pStyle w:val="Default"/>
        <w:jc w:val="center"/>
        <w:rPr>
          <w:b/>
          <w:bCs/>
          <w:sz w:val="23"/>
          <w:szCs w:val="23"/>
        </w:rPr>
      </w:pPr>
    </w:p>
    <w:p w:rsidR="003E4486" w:rsidRDefault="00064E93" w:rsidP="003E448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1.3. </w:t>
      </w:r>
      <w:r w:rsidRPr="00064E93">
        <w:rPr>
          <w:b/>
          <w:bCs/>
          <w:sz w:val="23"/>
          <w:szCs w:val="23"/>
        </w:rPr>
        <w:t>СОДЕРЖАНИЕ ПРОГРАММЫ</w:t>
      </w:r>
    </w:p>
    <w:p w:rsidR="00AA2E38" w:rsidRDefault="00AA2E38" w:rsidP="003E448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Учебный план</w:t>
      </w:r>
    </w:p>
    <w:p w:rsidR="00AA2E38" w:rsidRDefault="00AA2E38" w:rsidP="003E448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1-ый год обучения</w:t>
      </w:r>
    </w:p>
    <w:tbl>
      <w:tblPr>
        <w:tblStyle w:val="ab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993"/>
        <w:gridCol w:w="1134"/>
        <w:gridCol w:w="1240"/>
        <w:gridCol w:w="1878"/>
      </w:tblGrid>
      <w:tr w:rsidR="00AA2E38" w:rsidTr="00AA2E38">
        <w:tc>
          <w:tcPr>
            <w:tcW w:w="709" w:type="dxa"/>
          </w:tcPr>
          <w:p w:rsidR="00AA2E38" w:rsidRDefault="00AA2E38" w:rsidP="009F3ED8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969" w:type="dxa"/>
          </w:tcPr>
          <w:p w:rsidR="00AA2E38" w:rsidRDefault="00AA2E38" w:rsidP="009F3ED8">
            <w:pPr>
              <w:jc w:val="center"/>
            </w:pPr>
            <w:r>
              <w:t>Наименование раздела, темы</w:t>
            </w:r>
          </w:p>
        </w:tc>
        <w:tc>
          <w:tcPr>
            <w:tcW w:w="3367" w:type="dxa"/>
            <w:gridSpan w:val="3"/>
          </w:tcPr>
          <w:p w:rsidR="00AA2E38" w:rsidRDefault="00AA2E38" w:rsidP="009F3ED8">
            <w:pPr>
              <w:jc w:val="center"/>
            </w:pPr>
            <w:r>
              <w:t>Количество часов</w:t>
            </w:r>
          </w:p>
        </w:tc>
        <w:tc>
          <w:tcPr>
            <w:tcW w:w="1878" w:type="dxa"/>
          </w:tcPr>
          <w:p w:rsidR="00AA2E38" w:rsidRDefault="00AA2E38" w:rsidP="009F3ED8">
            <w:pPr>
              <w:jc w:val="center"/>
            </w:pPr>
            <w:r>
              <w:t>Формы аттестации/</w:t>
            </w:r>
          </w:p>
          <w:p w:rsidR="00AA2E38" w:rsidRDefault="00AA2E38" w:rsidP="009F3ED8">
            <w:pPr>
              <w:jc w:val="center"/>
            </w:pPr>
            <w:r>
              <w:t>контроля</w:t>
            </w:r>
          </w:p>
        </w:tc>
      </w:tr>
      <w:tr w:rsidR="00AA2E38" w:rsidTr="00AA2E38">
        <w:tc>
          <w:tcPr>
            <w:tcW w:w="709" w:type="dxa"/>
            <w:vMerge w:val="restart"/>
          </w:tcPr>
          <w:p w:rsidR="00AA2E38" w:rsidRDefault="00AA2E38" w:rsidP="009F3ED8">
            <w:pPr>
              <w:jc w:val="center"/>
            </w:pPr>
          </w:p>
        </w:tc>
        <w:tc>
          <w:tcPr>
            <w:tcW w:w="3969" w:type="dxa"/>
            <w:vMerge w:val="restart"/>
          </w:tcPr>
          <w:p w:rsidR="00AA2E38" w:rsidRDefault="00AA2E38" w:rsidP="009F3ED8">
            <w:pPr>
              <w:jc w:val="center"/>
            </w:pP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  <w:r>
              <w:t>Всего</w:t>
            </w:r>
          </w:p>
        </w:tc>
        <w:tc>
          <w:tcPr>
            <w:tcW w:w="2374" w:type="dxa"/>
            <w:gridSpan w:val="2"/>
          </w:tcPr>
          <w:p w:rsidR="00AA2E38" w:rsidRDefault="00AA2E38" w:rsidP="009F3ED8">
            <w:pPr>
              <w:jc w:val="center"/>
            </w:pPr>
            <w:r>
              <w:t>Из них</w:t>
            </w:r>
          </w:p>
        </w:tc>
        <w:tc>
          <w:tcPr>
            <w:tcW w:w="1878" w:type="dxa"/>
            <w:vMerge w:val="restart"/>
          </w:tcPr>
          <w:p w:rsidR="00AA2E38" w:rsidRDefault="00AA2E38" w:rsidP="009F3ED8">
            <w:pPr>
              <w:jc w:val="center"/>
            </w:pPr>
          </w:p>
        </w:tc>
      </w:tr>
      <w:tr w:rsidR="00AA2E38" w:rsidTr="00AA2E38">
        <w:tc>
          <w:tcPr>
            <w:tcW w:w="709" w:type="dxa"/>
            <w:vMerge/>
          </w:tcPr>
          <w:p w:rsidR="00AA2E38" w:rsidRDefault="00AA2E38" w:rsidP="009F3ED8">
            <w:pPr>
              <w:jc w:val="center"/>
            </w:pPr>
          </w:p>
        </w:tc>
        <w:tc>
          <w:tcPr>
            <w:tcW w:w="3969" w:type="dxa"/>
            <w:vMerge/>
          </w:tcPr>
          <w:p w:rsidR="00AA2E38" w:rsidRDefault="00AA2E38" w:rsidP="009F3ED8">
            <w:pPr>
              <w:jc w:val="center"/>
            </w:pP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</w:p>
        </w:tc>
        <w:tc>
          <w:tcPr>
            <w:tcW w:w="1134" w:type="dxa"/>
          </w:tcPr>
          <w:p w:rsidR="00AA2E38" w:rsidRDefault="00AA2E38" w:rsidP="009F3ED8">
            <w:pPr>
              <w:jc w:val="center"/>
            </w:pPr>
            <w:r>
              <w:t>Теория</w:t>
            </w:r>
          </w:p>
        </w:tc>
        <w:tc>
          <w:tcPr>
            <w:tcW w:w="1240" w:type="dxa"/>
          </w:tcPr>
          <w:p w:rsidR="00AA2E38" w:rsidRDefault="00AA2E38" w:rsidP="009F3ED8">
            <w:pPr>
              <w:jc w:val="center"/>
            </w:pPr>
            <w:r>
              <w:t>Практика</w:t>
            </w:r>
          </w:p>
        </w:tc>
        <w:tc>
          <w:tcPr>
            <w:tcW w:w="1878" w:type="dxa"/>
            <w:vMerge/>
          </w:tcPr>
          <w:p w:rsidR="00AA2E38" w:rsidRDefault="00AA2E38" w:rsidP="009F3ED8">
            <w:pPr>
              <w:jc w:val="center"/>
            </w:pPr>
          </w:p>
        </w:tc>
      </w:tr>
      <w:tr w:rsidR="00AA2E38" w:rsidTr="00AA2E38">
        <w:tc>
          <w:tcPr>
            <w:tcW w:w="709" w:type="dxa"/>
          </w:tcPr>
          <w:p w:rsidR="00AA2E38" w:rsidRDefault="00AA2E38" w:rsidP="009F3ED8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AA2E38" w:rsidRPr="00AA2E38" w:rsidRDefault="00AA2E38" w:rsidP="009F3ED8">
            <w:pPr>
              <w:jc w:val="center"/>
            </w:pPr>
            <w:r w:rsidRPr="00AA2E38">
              <w:rPr>
                <w:iCs/>
              </w:rPr>
              <w:t xml:space="preserve">РАЗДЕЛ </w:t>
            </w:r>
            <w:r w:rsidRPr="00AA2E38">
              <w:rPr>
                <w:bCs/>
                <w:iCs/>
              </w:rPr>
              <w:t>1</w:t>
            </w:r>
            <w:r>
              <w:rPr>
                <w:bCs/>
                <w:iCs/>
              </w:rPr>
              <w:t>.</w:t>
            </w:r>
            <w:r w:rsidRPr="00AA2E38">
              <w:rPr>
                <w:bCs/>
                <w:iCs/>
              </w:rPr>
              <w:t xml:space="preserve"> «Пр</w:t>
            </w:r>
            <w:r>
              <w:rPr>
                <w:bCs/>
                <w:iCs/>
              </w:rPr>
              <w:t xml:space="preserve">ирода своей местности» </w:t>
            </w: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AA2E38" w:rsidRDefault="00AA2E38" w:rsidP="009F3ED8">
            <w:pPr>
              <w:jc w:val="center"/>
            </w:pPr>
            <w:r>
              <w:t>1</w:t>
            </w:r>
          </w:p>
        </w:tc>
        <w:tc>
          <w:tcPr>
            <w:tcW w:w="1240" w:type="dxa"/>
          </w:tcPr>
          <w:p w:rsidR="00AA2E38" w:rsidRDefault="00AA2E38" w:rsidP="009F3ED8">
            <w:pPr>
              <w:jc w:val="center"/>
            </w:pPr>
            <w:r>
              <w:t>5</w:t>
            </w:r>
          </w:p>
        </w:tc>
        <w:tc>
          <w:tcPr>
            <w:tcW w:w="1878" w:type="dxa"/>
          </w:tcPr>
          <w:p w:rsidR="00AA2E38" w:rsidRDefault="00AA2E38" w:rsidP="009F3ED8">
            <w:pPr>
              <w:jc w:val="center"/>
            </w:pPr>
            <w:r>
              <w:t>Вводный (тестирование), наблюдение, опрос</w:t>
            </w:r>
          </w:p>
        </w:tc>
      </w:tr>
      <w:tr w:rsidR="00AA2E38" w:rsidTr="00AA2E38">
        <w:tc>
          <w:tcPr>
            <w:tcW w:w="709" w:type="dxa"/>
          </w:tcPr>
          <w:p w:rsidR="00AA2E38" w:rsidRDefault="00AA2E38" w:rsidP="009F3ED8">
            <w:pPr>
              <w:jc w:val="center"/>
            </w:pPr>
            <w:r>
              <w:t>2.</w:t>
            </w:r>
          </w:p>
        </w:tc>
        <w:tc>
          <w:tcPr>
            <w:tcW w:w="3969" w:type="dxa"/>
          </w:tcPr>
          <w:p w:rsidR="00AA2E38" w:rsidRPr="00AA2E38" w:rsidRDefault="00AA2E38" w:rsidP="009F3ED8">
            <w:pPr>
              <w:jc w:val="center"/>
              <w:rPr>
                <w:iCs/>
              </w:rPr>
            </w:pPr>
            <w:r w:rsidRPr="00AA2E38">
              <w:rPr>
                <w:iCs/>
              </w:rPr>
              <w:t xml:space="preserve">РАЗДЕЛ </w:t>
            </w:r>
            <w:r w:rsidRPr="00AA2E38">
              <w:rPr>
                <w:bCs/>
              </w:rPr>
              <w:t>2</w:t>
            </w:r>
            <w:r>
              <w:rPr>
                <w:bCs/>
              </w:rPr>
              <w:t>.</w:t>
            </w:r>
            <w:r w:rsidRPr="00AA2E38">
              <w:rPr>
                <w:bCs/>
              </w:rPr>
              <w:t xml:space="preserve"> </w:t>
            </w:r>
            <w:r w:rsidRPr="00AA2E38">
              <w:rPr>
                <w:bCs/>
                <w:iCs/>
              </w:rPr>
              <w:t>«Р</w:t>
            </w:r>
            <w:r>
              <w:rPr>
                <w:bCs/>
                <w:iCs/>
              </w:rPr>
              <w:t xml:space="preserve">астительный организм» </w:t>
            </w: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  <w:r>
              <w:t>38</w:t>
            </w:r>
          </w:p>
        </w:tc>
        <w:tc>
          <w:tcPr>
            <w:tcW w:w="1134" w:type="dxa"/>
          </w:tcPr>
          <w:p w:rsidR="00AA2E38" w:rsidRDefault="00AA2E38" w:rsidP="009F3ED8">
            <w:pPr>
              <w:jc w:val="center"/>
            </w:pPr>
            <w:r>
              <w:t>7</w:t>
            </w:r>
          </w:p>
        </w:tc>
        <w:tc>
          <w:tcPr>
            <w:tcW w:w="1240" w:type="dxa"/>
          </w:tcPr>
          <w:p w:rsidR="00AA2E38" w:rsidRDefault="00AA2E38" w:rsidP="009F3ED8">
            <w:pPr>
              <w:jc w:val="center"/>
            </w:pPr>
            <w:r>
              <w:t>31</w:t>
            </w:r>
          </w:p>
        </w:tc>
        <w:tc>
          <w:tcPr>
            <w:tcW w:w="1878" w:type="dxa"/>
          </w:tcPr>
          <w:p w:rsidR="00AA2E38" w:rsidRDefault="00AA2E38" w:rsidP="009F3ED8">
            <w:pPr>
              <w:jc w:val="center"/>
            </w:pPr>
            <w:r>
              <w:t>Промежуточный контроль, наблюдение, практическая работа</w:t>
            </w:r>
          </w:p>
        </w:tc>
      </w:tr>
      <w:tr w:rsidR="00AA2E38" w:rsidTr="00AA2E38">
        <w:tc>
          <w:tcPr>
            <w:tcW w:w="709" w:type="dxa"/>
          </w:tcPr>
          <w:p w:rsidR="00AA2E38" w:rsidRDefault="00AA2E38" w:rsidP="00AA2E38">
            <w:pPr>
              <w:pStyle w:val="a5"/>
              <w:numPr>
                <w:ilvl w:val="0"/>
                <w:numId w:val="1"/>
              </w:numPr>
              <w:jc w:val="center"/>
            </w:pPr>
          </w:p>
        </w:tc>
        <w:tc>
          <w:tcPr>
            <w:tcW w:w="3969" w:type="dxa"/>
          </w:tcPr>
          <w:p w:rsidR="00AA2E38" w:rsidRPr="00AA2E38" w:rsidRDefault="00AA2E38" w:rsidP="00AA2E38">
            <w:pPr>
              <w:pStyle w:val="Default"/>
            </w:pPr>
            <w:r>
              <w:rPr>
                <w:bCs/>
              </w:rPr>
              <w:t>РАЗДЕЛ</w:t>
            </w:r>
            <w:r w:rsidRPr="00AA2E38">
              <w:rPr>
                <w:bCs/>
              </w:rPr>
              <w:t xml:space="preserve"> 3. «Человек, вода, водоем» </w:t>
            </w:r>
          </w:p>
          <w:p w:rsidR="00AA2E38" w:rsidRPr="00AA2E38" w:rsidRDefault="00AA2E38" w:rsidP="009F3ED8">
            <w:pPr>
              <w:jc w:val="center"/>
              <w:rPr>
                <w:iCs/>
              </w:rPr>
            </w:pP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AA2E38" w:rsidRDefault="00AA2E38" w:rsidP="009F3ED8">
            <w:pPr>
              <w:jc w:val="center"/>
            </w:pPr>
            <w:r>
              <w:t>4</w:t>
            </w:r>
          </w:p>
        </w:tc>
        <w:tc>
          <w:tcPr>
            <w:tcW w:w="1240" w:type="dxa"/>
          </w:tcPr>
          <w:p w:rsidR="00AA2E38" w:rsidRDefault="00AA2E38" w:rsidP="009F3ED8">
            <w:pPr>
              <w:jc w:val="center"/>
            </w:pPr>
            <w:r>
              <w:t>20</w:t>
            </w:r>
          </w:p>
        </w:tc>
        <w:tc>
          <w:tcPr>
            <w:tcW w:w="1878" w:type="dxa"/>
          </w:tcPr>
          <w:p w:rsidR="00AA2E38" w:rsidRDefault="00AA2E38" w:rsidP="009F3ED8">
            <w:pPr>
              <w:jc w:val="center"/>
            </w:pPr>
            <w:r>
              <w:t xml:space="preserve">Итоговый контроль, защита творческого проекта </w:t>
            </w:r>
          </w:p>
        </w:tc>
      </w:tr>
      <w:tr w:rsidR="00AA2E38" w:rsidTr="009F3ED8">
        <w:tc>
          <w:tcPr>
            <w:tcW w:w="4678" w:type="dxa"/>
            <w:gridSpan w:val="2"/>
          </w:tcPr>
          <w:p w:rsidR="00AA2E38" w:rsidRPr="00AA2E38" w:rsidRDefault="00AA2E38" w:rsidP="009F3ED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Всего </w:t>
            </w:r>
          </w:p>
        </w:tc>
        <w:tc>
          <w:tcPr>
            <w:tcW w:w="993" w:type="dxa"/>
          </w:tcPr>
          <w:p w:rsidR="00AA2E38" w:rsidRDefault="00AA2E38" w:rsidP="009F3ED8">
            <w:pPr>
              <w:jc w:val="center"/>
            </w:pPr>
            <w:r>
              <w:t>68</w:t>
            </w:r>
          </w:p>
        </w:tc>
        <w:tc>
          <w:tcPr>
            <w:tcW w:w="1134" w:type="dxa"/>
          </w:tcPr>
          <w:p w:rsidR="00AA2E38" w:rsidRDefault="009F3ED8" w:rsidP="009F3ED8">
            <w:pPr>
              <w:jc w:val="center"/>
            </w:pPr>
            <w:r>
              <w:t>12</w:t>
            </w:r>
          </w:p>
        </w:tc>
        <w:tc>
          <w:tcPr>
            <w:tcW w:w="1240" w:type="dxa"/>
          </w:tcPr>
          <w:p w:rsidR="00AA2E38" w:rsidRDefault="009F3ED8" w:rsidP="009F3ED8">
            <w:pPr>
              <w:jc w:val="center"/>
            </w:pPr>
            <w:r>
              <w:t>56</w:t>
            </w:r>
          </w:p>
        </w:tc>
        <w:tc>
          <w:tcPr>
            <w:tcW w:w="1878" w:type="dxa"/>
          </w:tcPr>
          <w:p w:rsidR="00AA2E38" w:rsidRDefault="00AA2E38" w:rsidP="009F3ED8">
            <w:pPr>
              <w:jc w:val="center"/>
            </w:pPr>
          </w:p>
        </w:tc>
      </w:tr>
    </w:tbl>
    <w:p w:rsidR="00AA2E38" w:rsidRDefault="00AA2E38" w:rsidP="003E4486">
      <w:pPr>
        <w:pStyle w:val="Default"/>
        <w:jc w:val="center"/>
        <w:rPr>
          <w:b/>
          <w:bCs/>
          <w:sz w:val="23"/>
          <w:szCs w:val="23"/>
        </w:rPr>
      </w:pPr>
    </w:p>
    <w:p w:rsidR="009F3ED8" w:rsidRDefault="009F3ED8" w:rsidP="009F3ED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Содержание учебного плана</w:t>
      </w:r>
    </w:p>
    <w:p w:rsidR="00064E93" w:rsidRPr="00064E93" w:rsidRDefault="00064E93" w:rsidP="009F3ED8">
      <w:pPr>
        <w:pStyle w:val="Default"/>
        <w:jc w:val="center"/>
        <w:rPr>
          <w:sz w:val="23"/>
          <w:szCs w:val="23"/>
        </w:rPr>
      </w:pP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b/>
          <w:bCs/>
          <w:sz w:val="23"/>
          <w:szCs w:val="23"/>
        </w:rPr>
        <w:t xml:space="preserve">Раздел 1. «Природа своей местности» (6 часов)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Ориентирование на местности: по Полярной звезде и по Солнцу. Определение сторон горизонта на местности. Определение азимутов.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Ландшафты и экосистемы своей местности. Освоение местности человеком. Население своей местности. Хозяйственная деятельность и быт населения, преобладающие профессии. Изменение ландшафтов и экосистем под влиянием естественных причин и деятельности человека. Уход за ландшафтом.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Оценка, высказывание суждений о мерах по улучшению условий жизни населения своей местности. Охраняемые территории и объекты своей местности.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Изучение литературы о родном крае — книг, журналов, газет. Посещение краеведческого музея, других достопримечательностей. Встречи с интересными людьми своего края. Оформление материалов наблюдений, исследований, выполнение экологических проектов.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b/>
          <w:bCs/>
          <w:sz w:val="23"/>
          <w:szCs w:val="23"/>
        </w:rPr>
        <w:t xml:space="preserve">Раздел 2. Растительный организм (38 часов)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Строение растительной клетки. Жизнедеятельность клетки. Внешнее и внутреннее строение семени, типы семян. Значение семян в природе и жизни человека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Внутреннее строение корня. Строение и значение побегов у растений. Видоизмененные побеги. Внешнее и внутреннее строение листа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Внешнее и внутреннее строение листа. Видоизменения подземных побегов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Строение, функции и типы цветков. Соцветия. Многообразие и значение плодов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Корневое питание растений. Космическая роль зеленых растений. Фотосинтез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Роль воды в жизни растений. Экологические группы по отношению к воде. Вегетативное размножение растений. Рост и развитие растений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Влияние окружающей среды на рост и развитие растений. </w:t>
      </w:r>
      <w:proofErr w:type="spellStart"/>
      <w:r w:rsidRPr="00064E93">
        <w:rPr>
          <w:sz w:val="23"/>
          <w:szCs w:val="23"/>
        </w:rPr>
        <w:t>Подцарство</w:t>
      </w:r>
      <w:proofErr w:type="spellEnd"/>
      <w:r w:rsidRPr="00064E93">
        <w:rPr>
          <w:sz w:val="23"/>
          <w:szCs w:val="23"/>
        </w:rPr>
        <w:t xml:space="preserve"> водоросли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proofErr w:type="spellStart"/>
      <w:r w:rsidRPr="00064E93">
        <w:rPr>
          <w:sz w:val="23"/>
          <w:szCs w:val="23"/>
        </w:rPr>
        <w:t>Подцарство</w:t>
      </w:r>
      <w:proofErr w:type="spellEnd"/>
      <w:r w:rsidRPr="00064E93">
        <w:rPr>
          <w:sz w:val="23"/>
          <w:szCs w:val="23"/>
        </w:rPr>
        <w:t xml:space="preserve"> Папоротникообразные. </w:t>
      </w:r>
      <w:proofErr w:type="spellStart"/>
      <w:r w:rsidRPr="00064E93">
        <w:rPr>
          <w:sz w:val="23"/>
          <w:szCs w:val="23"/>
        </w:rPr>
        <w:t>Подцрство</w:t>
      </w:r>
      <w:proofErr w:type="spellEnd"/>
      <w:r w:rsidRPr="00064E93">
        <w:rPr>
          <w:sz w:val="23"/>
          <w:szCs w:val="23"/>
        </w:rPr>
        <w:t xml:space="preserve"> Покрытосеменные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Семейства двудольных растений. Пасленовые, Крестоцветные, сложноцветные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Класс" Однодольные растения. Семейство </w:t>
      </w:r>
      <w:proofErr w:type="gramStart"/>
      <w:r w:rsidRPr="00064E93">
        <w:rPr>
          <w:sz w:val="23"/>
          <w:szCs w:val="23"/>
        </w:rPr>
        <w:t>Злаковые</w:t>
      </w:r>
      <w:proofErr w:type="gramEnd"/>
      <w:r w:rsidRPr="00064E93">
        <w:rPr>
          <w:sz w:val="23"/>
          <w:szCs w:val="23"/>
        </w:rPr>
        <w:t xml:space="preserve">. Хозяйственное значение </w:t>
      </w:r>
      <w:proofErr w:type="gramStart"/>
      <w:r w:rsidRPr="00064E93">
        <w:rPr>
          <w:sz w:val="23"/>
          <w:szCs w:val="23"/>
        </w:rPr>
        <w:t>злаковых</w:t>
      </w:r>
      <w:proofErr w:type="gramEnd"/>
      <w:r w:rsidRPr="00064E93">
        <w:rPr>
          <w:sz w:val="23"/>
          <w:szCs w:val="23"/>
        </w:rPr>
        <w:t xml:space="preserve">. Эволюция высших растений Дары Старого и Нового Света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Разнообразие бактерий Царство Грибы. Общая характеристика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Лишайники. Приспособленность организмов к совместной жизни. Смена сообществ.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b/>
          <w:bCs/>
          <w:sz w:val="23"/>
          <w:szCs w:val="23"/>
        </w:rPr>
        <w:t xml:space="preserve">Раздел 3. «Человек, вода, водоем» (24 часа)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Тема 1. Вода и водоем в жизни человека.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Связи местного населения и отдельного человека с водой и водоемом: потребности в пресной воде для питья и хозяйства.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Воды исследуемой территории: виды вод местности, водные ресурсы. Источники снабжения водой местного населения. Ведение наблюдений и исследования.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i/>
          <w:iCs/>
          <w:sz w:val="23"/>
          <w:szCs w:val="23"/>
        </w:rPr>
        <w:t xml:space="preserve">Практическая работа. </w:t>
      </w:r>
      <w:r w:rsidRPr="00064E93">
        <w:rPr>
          <w:sz w:val="23"/>
          <w:szCs w:val="23"/>
        </w:rPr>
        <w:t xml:space="preserve">«Ведение наблюдений и исследования»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Тема 2. Виды водопользования на исследуемой территории.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Особенности местности, прилегающей к исследуемому водоему: степень населения, густота гидрологических объектов, степень использования водоемов в хозяйстве и быту, их состояние, охрана от истощения и загрязнения. **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Целебные воды. Химический состав некоторых минеральных вод. Воздействие их на организм. Минеральные источники своей области. Оценка их состояния. Использование местным населением. Оборудование источника. Составление плана расположения водных источников исследуемой территории.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i/>
          <w:iCs/>
          <w:sz w:val="23"/>
          <w:szCs w:val="23"/>
        </w:rPr>
        <w:t xml:space="preserve">Практическая работа </w:t>
      </w:r>
      <w:r w:rsidRPr="00064E93">
        <w:rPr>
          <w:sz w:val="23"/>
          <w:szCs w:val="23"/>
        </w:rPr>
        <w:t xml:space="preserve">«Химический состав некоторых минеральных вод»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Тема 3. Исследование прилегающей к водоему местности.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Связь водоема с другими компонентами территории. Зависимость его состояния от состояния исследуемой территории. Особенности рельефа. Поверхностный сток воды в водоем. Загрязнение водоема поверхностными водами. Причины и меры предупреждения. Тип грунта исследуемой территории (глинистый, песчаный, торфяной и т. д.). Зависимость состояния грунтовых и поверхностных вод.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i/>
          <w:iCs/>
          <w:sz w:val="23"/>
          <w:szCs w:val="23"/>
        </w:rPr>
        <w:t xml:space="preserve">Практическая работа </w:t>
      </w:r>
      <w:r w:rsidRPr="00064E93">
        <w:rPr>
          <w:sz w:val="23"/>
          <w:szCs w:val="23"/>
        </w:rPr>
        <w:t xml:space="preserve">Исследование прилегающей к водоему местности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Тема 4. Свойства и качества воды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План описания водоема. Условия, необходимые для жизнедеятельности обитателей водоемов; температура, прозрачность золы, наличие течений, концентрация кислорода, углекислого газа, биогенных веществ.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Физические свойства воды (теплоемкость, скрытая теплота плавления, парообразование, плотность воды). Зависимость температуры воды в водоеме от климата местности, характера водоема, свойств воды.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Органолептические свойства воды (запах, вкус, цвет). Различение запахов: естественного и искусственного происхождения. Норма на запах. Способы определения запахов.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Зависимость вкуса воды от ее химического состава. Жесткость воды. Способы определения и устранения жесткости воды. </w:t>
      </w:r>
    </w:p>
    <w:p w:rsidR="00064E93" w:rsidRDefault="00064E93" w:rsidP="00064E93">
      <w:pPr>
        <w:pStyle w:val="Default"/>
        <w:rPr>
          <w:sz w:val="23"/>
          <w:szCs w:val="23"/>
        </w:rPr>
      </w:pPr>
      <w:r w:rsidRPr="00064E93">
        <w:rPr>
          <w:i/>
          <w:iCs/>
          <w:sz w:val="23"/>
          <w:szCs w:val="23"/>
        </w:rPr>
        <w:t xml:space="preserve">Практическая работа </w:t>
      </w:r>
      <w:r w:rsidRPr="00064E93">
        <w:rPr>
          <w:sz w:val="23"/>
          <w:szCs w:val="23"/>
        </w:rPr>
        <w:t>«Органолептические свойства воды» (запах, вкус, цвет)</w:t>
      </w:r>
    </w:p>
    <w:p w:rsidR="00064E93" w:rsidRDefault="00064E93" w:rsidP="00064E93">
      <w:pPr>
        <w:pStyle w:val="Default"/>
        <w:rPr>
          <w:sz w:val="23"/>
          <w:szCs w:val="23"/>
        </w:rPr>
      </w:pPr>
    </w:p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</w:p>
    <w:p w:rsidR="002E4605" w:rsidRDefault="002E4605" w:rsidP="00064E93">
      <w:pPr>
        <w:pStyle w:val="Default"/>
        <w:jc w:val="center"/>
        <w:rPr>
          <w:b/>
          <w:bCs/>
          <w:sz w:val="23"/>
          <w:szCs w:val="23"/>
        </w:rPr>
      </w:pPr>
    </w:p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Учебный план </w:t>
      </w:r>
    </w:p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2-ой год обучения</w:t>
      </w:r>
    </w:p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ab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993"/>
        <w:gridCol w:w="1134"/>
        <w:gridCol w:w="1240"/>
        <w:gridCol w:w="1878"/>
      </w:tblGrid>
      <w:tr w:rsidR="009F3ED8" w:rsidTr="009F3ED8">
        <w:tc>
          <w:tcPr>
            <w:tcW w:w="709" w:type="dxa"/>
          </w:tcPr>
          <w:p w:rsidR="009F3ED8" w:rsidRDefault="009F3ED8" w:rsidP="009F3ED8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969" w:type="dxa"/>
          </w:tcPr>
          <w:p w:rsidR="009F3ED8" w:rsidRDefault="009F3ED8" w:rsidP="009F3ED8">
            <w:pPr>
              <w:jc w:val="center"/>
            </w:pPr>
            <w:r>
              <w:t>Наименование раздела, темы</w:t>
            </w:r>
          </w:p>
        </w:tc>
        <w:tc>
          <w:tcPr>
            <w:tcW w:w="3367" w:type="dxa"/>
            <w:gridSpan w:val="3"/>
          </w:tcPr>
          <w:p w:rsidR="009F3ED8" w:rsidRDefault="009F3ED8" w:rsidP="009F3ED8">
            <w:pPr>
              <w:jc w:val="center"/>
            </w:pPr>
            <w:r>
              <w:t>Количество часов</w:t>
            </w:r>
          </w:p>
        </w:tc>
        <w:tc>
          <w:tcPr>
            <w:tcW w:w="1878" w:type="dxa"/>
          </w:tcPr>
          <w:p w:rsidR="009F3ED8" w:rsidRDefault="009F3ED8" w:rsidP="009F3ED8">
            <w:pPr>
              <w:jc w:val="center"/>
            </w:pPr>
            <w:r>
              <w:t>Формы аттестации/</w:t>
            </w:r>
          </w:p>
          <w:p w:rsidR="009F3ED8" w:rsidRDefault="009F3ED8" w:rsidP="009F3ED8">
            <w:pPr>
              <w:jc w:val="center"/>
            </w:pPr>
            <w:r>
              <w:t>контроля</w:t>
            </w:r>
          </w:p>
        </w:tc>
      </w:tr>
      <w:tr w:rsidR="009F3ED8" w:rsidTr="009F3ED8">
        <w:tc>
          <w:tcPr>
            <w:tcW w:w="709" w:type="dxa"/>
            <w:vMerge w:val="restart"/>
          </w:tcPr>
          <w:p w:rsidR="009F3ED8" w:rsidRDefault="009F3ED8" w:rsidP="009F3ED8">
            <w:pPr>
              <w:jc w:val="center"/>
            </w:pPr>
          </w:p>
        </w:tc>
        <w:tc>
          <w:tcPr>
            <w:tcW w:w="3969" w:type="dxa"/>
            <w:vMerge w:val="restart"/>
          </w:tcPr>
          <w:p w:rsidR="009F3ED8" w:rsidRDefault="009F3ED8" w:rsidP="009F3ED8">
            <w:pPr>
              <w:jc w:val="center"/>
            </w:pPr>
          </w:p>
        </w:tc>
        <w:tc>
          <w:tcPr>
            <w:tcW w:w="993" w:type="dxa"/>
          </w:tcPr>
          <w:p w:rsidR="009F3ED8" w:rsidRDefault="009F3ED8" w:rsidP="009F3ED8">
            <w:pPr>
              <w:jc w:val="center"/>
            </w:pPr>
            <w:r>
              <w:t>Всего</w:t>
            </w:r>
          </w:p>
        </w:tc>
        <w:tc>
          <w:tcPr>
            <w:tcW w:w="2374" w:type="dxa"/>
            <w:gridSpan w:val="2"/>
          </w:tcPr>
          <w:p w:rsidR="009F3ED8" w:rsidRDefault="009F3ED8" w:rsidP="009F3ED8">
            <w:pPr>
              <w:jc w:val="center"/>
            </w:pPr>
            <w:r>
              <w:t>Из них</w:t>
            </w:r>
          </w:p>
        </w:tc>
        <w:tc>
          <w:tcPr>
            <w:tcW w:w="1878" w:type="dxa"/>
            <w:vMerge w:val="restart"/>
          </w:tcPr>
          <w:p w:rsidR="009F3ED8" w:rsidRDefault="009F3ED8" w:rsidP="009F3ED8">
            <w:pPr>
              <w:jc w:val="center"/>
            </w:pPr>
          </w:p>
        </w:tc>
      </w:tr>
      <w:tr w:rsidR="009F3ED8" w:rsidTr="009F3ED8">
        <w:tc>
          <w:tcPr>
            <w:tcW w:w="709" w:type="dxa"/>
            <w:vMerge/>
          </w:tcPr>
          <w:p w:rsidR="009F3ED8" w:rsidRDefault="009F3ED8" w:rsidP="009F3ED8">
            <w:pPr>
              <w:jc w:val="center"/>
            </w:pPr>
          </w:p>
        </w:tc>
        <w:tc>
          <w:tcPr>
            <w:tcW w:w="3969" w:type="dxa"/>
            <w:vMerge/>
          </w:tcPr>
          <w:p w:rsidR="009F3ED8" w:rsidRDefault="009F3ED8" w:rsidP="009F3ED8">
            <w:pPr>
              <w:jc w:val="center"/>
            </w:pPr>
          </w:p>
        </w:tc>
        <w:tc>
          <w:tcPr>
            <w:tcW w:w="993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134" w:type="dxa"/>
          </w:tcPr>
          <w:p w:rsidR="009F3ED8" w:rsidRDefault="009F3ED8" w:rsidP="009F3ED8">
            <w:pPr>
              <w:jc w:val="center"/>
            </w:pPr>
            <w:r>
              <w:t>Теория</w:t>
            </w:r>
          </w:p>
        </w:tc>
        <w:tc>
          <w:tcPr>
            <w:tcW w:w="1240" w:type="dxa"/>
          </w:tcPr>
          <w:p w:rsidR="009F3ED8" w:rsidRDefault="009F3ED8" w:rsidP="009F3ED8">
            <w:pPr>
              <w:jc w:val="center"/>
            </w:pPr>
            <w:r>
              <w:t>Практика</w:t>
            </w:r>
          </w:p>
        </w:tc>
        <w:tc>
          <w:tcPr>
            <w:tcW w:w="1878" w:type="dxa"/>
            <w:vMerge/>
          </w:tcPr>
          <w:p w:rsidR="009F3ED8" w:rsidRDefault="009F3ED8" w:rsidP="009F3ED8">
            <w:pPr>
              <w:jc w:val="center"/>
            </w:pPr>
          </w:p>
        </w:tc>
      </w:tr>
      <w:tr w:rsidR="009F3ED8" w:rsidTr="009F3ED8">
        <w:tc>
          <w:tcPr>
            <w:tcW w:w="709" w:type="dxa"/>
          </w:tcPr>
          <w:p w:rsidR="009F3ED8" w:rsidRDefault="009F3ED8" w:rsidP="009F3ED8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9F3ED8" w:rsidRPr="00AA2E38" w:rsidRDefault="009F3ED8" w:rsidP="009F3ED8">
            <w:pPr>
              <w:jc w:val="center"/>
            </w:pPr>
            <w:r>
              <w:t>РАЗДЕЛ 4. «</w:t>
            </w:r>
            <w:r w:rsidRPr="009F3ED8">
              <w:rPr>
                <w:bCs/>
              </w:rPr>
              <w:t>Окружающая среда и здоровье человека</w:t>
            </w:r>
            <w:r>
              <w:t>»</w:t>
            </w:r>
          </w:p>
        </w:tc>
        <w:tc>
          <w:tcPr>
            <w:tcW w:w="993" w:type="dxa"/>
          </w:tcPr>
          <w:p w:rsidR="009F3ED8" w:rsidRDefault="009F3ED8" w:rsidP="009F3ED8">
            <w:pPr>
              <w:jc w:val="center"/>
            </w:pPr>
            <w:r>
              <w:t>68</w:t>
            </w:r>
          </w:p>
        </w:tc>
        <w:tc>
          <w:tcPr>
            <w:tcW w:w="1134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240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878" w:type="dxa"/>
          </w:tcPr>
          <w:p w:rsidR="009F3ED8" w:rsidRDefault="009F3ED8" w:rsidP="009F3ED8">
            <w:pPr>
              <w:jc w:val="center"/>
            </w:pPr>
            <w:r>
              <w:t>Защита творческого проекта</w:t>
            </w:r>
          </w:p>
        </w:tc>
      </w:tr>
      <w:tr w:rsidR="009F3ED8" w:rsidTr="009F3ED8">
        <w:tc>
          <w:tcPr>
            <w:tcW w:w="4678" w:type="dxa"/>
            <w:gridSpan w:val="2"/>
          </w:tcPr>
          <w:p w:rsidR="009F3ED8" w:rsidRPr="00AA2E38" w:rsidRDefault="009F3ED8" w:rsidP="009F3ED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Всего </w:t>
            </w:r>
          </w:p>
        </w:tc>
        <w:tc>
          <w:tcPr>
            <w:tcW w:w="993" w:type="dxa"/>
          </w:tcPr>
          <w:p w:rsidR="009F3ED8" w:rsidRDefault="009F3ED8" w:rsidP="009F3ED8">
            <w:pPr>
              <w:jc w:val="center"/>
            </w:pPr>
            <w:r>
              <w:t>68</w:t>
            </w:r>
          </w:p>
        </w:tc>
        <w:tc>
          <w:tcPr>
            <w:tcW w:w="1134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240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878" w:type="dxa"/>
          </w:tcPr>
          <w:p w:rsidR="009F3ED8" w:rsidRDefault="009F3ED8" w:rsidP="009F3ED8">
            <w:pPr>
              <w:jc w:val="center"/>
            </w:pPr>
          </w:p>
        </w:tc>
      </w:tr>
    </w:tbl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</w:p>
    <w:p w:rsidR="009F3ED8" w:rsidRDefault="009F3ED8" w:rsidP="00064E9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Содержание учебного плана</w:t>
      </w:r>
    </w:p>
    <w:p w:rsidR="00064E93" w:rsidRPr="00064E93" w:rsidRDefault="00064E93" w:rsidP="00064E93">
      <w:pPr>
        <w:pStyle w:val="Default"/>
        <w:jc w:val="center"/>
        <w:rPr>
          <w:sz w:val="23"/>
          <w:szCs w:val="23"/>
        </w:rPr>
      </w:pP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b/>
          <w:bCs/>
          <w:sz w:val="23"/>
          <w:szCs w:val="23"/>
        </w:rPr>
        <w:t xml:space="preserve">Раздел 4. «Окружающая среда и здоровье человека» (68 часов)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Тема 1. Здоровье и окружающая среда человека.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Введение. Представление о здоровье. Воспитание культуры здоровья. Здоровье человека.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i/>
          <w:iCs/>
          <w:sz w:val="23"/>
          <w:szCs w:val="23"/>
        </w:rPr>
        <w:t xml:space="preserve">Практическая работа. </w:t>
      </w:r>
      <w:r w:rsidRPr="00064E93">
        <w:rPr>
          <w:sz w:val="23"/>
          <w:szCs w:val="23"/>
        </w:rPr>
        <w:t>«</w:t>
      </w:r>
      <w:proofErr w:type="spellStart"/>
      <w:r w:rsidRPr="00064E93">
        <w:rPr>
          <w:sz w:val="23"/>
          <w:szCs w:val="23"/>
        </w:rPr>
        <w:t>Соматометрические</w:t>
      </w:r>
      <w:proofErr w:type="spellEnd"/>
      <w:r w:rsidRPr="00064E93">
        <w:rPr>
          <w:sz w:val="23"/>
          <w:szCs w:val="23"/>
        </w:rPr>
        <w:t xml:space="preserve"> измерения человека»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>Тема</w:t>
      </w:r>
      <w:r w:rsidR="009F3ED8">
        <w:rPr>
          <w:sz w:val="23"/>
          <w:szCs w:val="23"/>
        </w:rPr>
        <w:t xml:space="preserve"> </w:t>
      </w:r>
      <w:r w:rsidRPr="00064E93">
        <w:rPr>
          <w:sz w:val="23"/>
          <w:szCs w:val="23"/>
        </w:rPr>
        <w:t xml:space="preserve">2. Учитесь быть здоровым! </w:t>
      </w:r>
    </w:p>
    <w:p w:rsidR="00064E93" w:rsidRP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Движение и красота человека. Физическая культура в жизни человека. Активный отдых. Подвижные игры на свежем воздухе </w:t>
      </w:r>
    </w:p>
    <w:p w:rsidR="00064E93" w:rsidRDefault="00064E93" w:rsidP="00064E93">
      <w:pPr>
        <w:pStyle w:val="Default"/>
        <w:rPr>
          <w:sz w:val="23"/>
          <w:szCs w:val="23"/>
        </w:rPr>
      </w:pPr>
      <w:r w:rsidRPr="00064E93">
        <w:rPr>
          <w:sz w:val="23"/>
          <w:szCs w:val="23"/>
        </w:rPr>
        <w:t xml:space="preserve">Закаливание и его роль в укреплении здоровья. Простудные заболевания и их предупреждения. Учитесь быть здоровым! </w:t>
      </w:r>
    </w:p>
    <w:p w:rsidR="00064E93" w:rsidRDefault="00064E93" w:rsidP="00064E93">
      <w:pPr>
        <w:pStyle w:val="Default"/>
        <w:rPr>
          <w:sz w:val="23"/>
          <w:szCs w:val="23"/>
        </w:rPr>
      </w:pPr>
    </w:p>
    <w:p w:rsidR="00064E93" w:rsidRDefault="00064E93" w:rsidP="00064E93">
      <w:pPr>
        <w:pStyle w:val="Default"/>
        <w:rPr>
          <w:sz w:val="23"/>
          <w:szCs w:val="23"/>
        </w:rPr>
      </w:pPr>
    </w:p>
    <w:p w:rsidR="00064E93" w:rsidRPr="00064E93" w:rsidRDefault="00064E93" w:rsidP="00064E93">
      <w:pPr>
        <w:pStyle w:val="Default"/>
        <w:jc w:val="center"/>
        <w:rPr>
          <w:b/>
          <w:sz w:val="23"/>
          <w:szCs w:val="23"/>
        </w:rPr>
      </w:pPr>
      <w:r w:rsidRPr="00064E93">
        <w:rPr>
          <w:b/>
          <w:sz w:val="23"/>
          <w:szCs w:val="23"/>
        </w:rPr>
        <w:t xml:space="preserve">1.4. </w:t>
      </w:r>
      <w:r w:rsidR="003E4486">
        <w:rPr>
          <w:b/>
          <w:bCs/>
          <w:sz w:val="23"/>
          <w:szCs w:val="23"/>
        </w:rPr>
        <w:t>Планируемые результаты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Предметные результаты: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интерес к познанию мира природы;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потребность к осуществлению экологически сообразных поступков;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осознание места и роли человека в биосфере;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преобладание мотивации гармоничного взаимодействия с природой с точки зрения экологической допустимости.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Личностные результаты: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принятие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правил здорового образа жизни;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морально-этического сознания; </w:t>
      </w:r>
    </w:p>
    <w:p w:rsidR="00064E93" w:rsidRDefault="00064E93" w:rsidP="00064E9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получение обучающимся опыта переживания и позитивного отношения к базовым ценностям общества, ценностного отношения к социальной реальности в целом. </w:t>
      </w:r>
      <w:proofErr w:type="gramEnd"/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Метапредметные результаты: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овладение начальными формами исследовательской деятельности;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опыт ролевого взаимодействия и реализации гражданской, патриотической позиции;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опыт социальной и межкультурной коммуникации;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коммуникативных навыков.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Ожидаемые результаты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результате изучения данной программы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должны ЗНАТЬ: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Определения основных экологических понятий (факторы среды, лимитирующие факторы)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 типах взаимодействия организмов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 рациональном использовании и охране водных ресурсов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 современном состоянии, использовании и охране природы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Вредные для здоровья факторы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 нормах и режиме питания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 охраняемых территориях и объектах своей местности. </w:t>
      </w:r>
    </w:p>
    <w:p w:rsidR="00064E93" w:rsidRDefault="00064E93" w:rsidP="00064E93">
      <w:pPr>
        <w:pStyle w:val="Default"/>
        <w:rPr>
          <w:sz w:val="23"/>
          <w:szCs w:val="23"/>
        </w:rPr>
      </w:pP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должны УМЕТЬ: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Решать простейшие экологические задачи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Применять знания экологических правил при анализе различных видов хозяйственной деятельности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Определять уровень загрязнения воздуха и воды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Подкармливать и охранять птиц </w:t>
      </w:r>
    </w:p>
    <w:p w:rsidR="00064E93" w:rsidRDefault="00064E93" w:rsidP="00064E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Объяснять влияние различных факторов абиотической, биотической и социальной среды на здоровье отдельного человека и демографические показатели. </w:t>
      </w:r>
    </w:p>
    <w:p w:rsidR="001F01FB" w:rsidRDefault="001F01FB" w:rsidP="001F01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64E93" w:rsidRDefault="00064E93"/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3E4486" w:rsidRDefault="003E4486" w:rsidP="003E4486">
      <w:pPr>
        <w:rPr>
          <w:b/>
          <w:u w:val="single"/>
        </w:rPr>
        <w:sectPr w:rsidR="003E4486" w:rsidSect="00783368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E4486" w:rsidRDefault="003E4486" w:rsidP="003E4486">
      <w:pPr>
        <w:rPr>
          <w:b/>
          <w:u w:val="single"/>
        </w:rPr>
      </w:pPr>
    </w:p>
    <w:p w:rsidR="003E4486" w:rsidRDefault="003E4486" w:rsidP="003C785A">
      <w:pPr>
        <w:jc w:val="center"/>
        <w:rPr>
          <w:b/>
          <w:u w:val="single"/>
        </w:rPr>
      </w:pPr>
    </w:p>
    <w:p w:rsidR="00982A01" w:rsidRPr="005D06AF" w:rsidRDefault="00982A01" w:rsidP="003C785A">
      <w:pPr>
        <w:jc w:val="center"/>
        <w:rPr>
          <w:b/>
        </w:rPr>
      </w:pPr>
      <w:r w:rsidRPr="005D06AF">
        <w:rPr>
          <w:b/>
          <w:u w:val="single"/>
        </w:rPr>
        <w:t>Раз</w:t>
      </w:r>
      <w:r w:rsidR="00EE06D9">
        <w:rPr>
          <w:b/>
          <w:u w:val="single"/>
        </w:rPr>
        <w:t>дел 2. Комплекс организационно-</w:t>
      </w:r>
      <w:r w:rsidRPr="005D06AF">
        <w:rPr>
          <w:b/>
          <w:u w:val="single"/>
        </w:rPr>
        <w:t>педагогических условий</w:t>
      </w:r>
    </w:p>
    <w:p w:rsidR="00064E93" w:rsidRDefault="00064E93"/>
    <w:p w:rsidR="00982A01" w:rsidRDefault="00982A01" w:rsidP="00982A01">
      <w:pPr>
        <w:jc w:val="center"/>
        <w:rPr>
          <w:b/>
        </w:rPr>
      </w:pPr>
      <w:r w:rsidRPr="00982A01">
        <w:rPr>
          <w:b/>
        </w:rPr>
        <w:t>2.1. Календарн</w:t>
      </w:r>
      <w:r w:rsidR="00D52DC1">
        <w:rPr>
          <w:b/>
        </w:rPr>
        <w:t xml:space="preserve">ый </w:t>
      </w:r>
      <w:r w:rsidRPr="00982A01">
        <w:rPr>
          <w:b/>
        </w:rPr>
        <w:t>учебный график</w:t>
      </w:r>
    </w:p>
    <w:p w:rsidR="00287A89" w:rsidRDefault="00287A89" w:rsidP="00287A89">
      <w:pPr>
        <w:shd w:val="clear" w:color="auto" w:fill="FFFFFF"/>
        <w:suppressAutoHyphens/>
        <w:jc w:val="center"/>
        <w:rPr>
          <w:b/>
          <w:bCs/>
          <w:color w:val="000000"/>
          <w:lang w:eastAsia="ar-SA"/>
        </w:rPr>
      </w:pPr>
      <w:r w:rsidRPr="00287A89">
        <w:rPr>
          <w:b/>
          <w:bCs/>
          <w:color w:val="000000"/>
          <w:lang w:eastAsia="ar-SA"/>
        </w:rPr>
        <w:t>1 года обучения</w:t>
      </w:r>
    </w:p>
    <w:p w:rsidR="003E4486" w:rsidRDefault="003E4486" w:rsidP="00287A89">
      <w:pPr>
        <w:shd w:val="clear" w:color="auto" w:fill="FFFFFF"/>
        <w:suppressAutoHyphens/>
        <w:jc w:val="center"/>
        <w:rPr>
          <w:b/>
          <w:bCs/>
          <w:color w:val="000000"/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1"/>
        <w:gridCol w:w="1178"/>
        <w:gridCol w:w="986"/>
        <w:gridCol w:w="1416"/>
        <w:gridCol w:w="1877"/>
        <w:gridCol w:w="843"/>
        <w:gridCol w:w="4156"/>
        <w:gridCol w:w="1823"/>
        <w:gridCol w:w="1966"/>
      </w:tblGrid>
      <w:tr w:rsidR="003E4486" w:rsidTr="0099248F">
        <w:tc>
          <w:tcPr>
            <w:tcW w:w="541" w:type="dxa"/>
          </w:tcPr>
          <w:p w:rsidR="003E4486" w:rsidRDefault="003E4486" w:rsidP="003E448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178" w:type="dxa"/>
          </w:tcPr>
          <w:p w:rsidR="003E4486" w:rsidRDefault="003E4486" w:rsidP="003E4486">
            <w:pPr>
              <w:jc w:val="center"/>
            </w:pPr>
            <w:r>
              <w:t>Месяц</w:t>
            </w:r>
          </w:p>
        </w:tc>
        <w:tc>
          <w:tcPr>
            <w:tcW w:w="986" w:type="dxa"/>
          </w:tcPr>
          <w:p w:rsidR="003E4486" w:rsidRDefault="003E4486" w:rsidP="003E4486">
            <w:pPr>
              <w:jc w:val="center"/>
            </w:pPr>
            <w:r>
              <w:t>Число</w:t>
            </w:r>
          </w:p>
        </w:tc>
        <w:tc>
          <w:tcPr>
            <w:tcW w:w="1416" w:type="dxa"/>
          </w:tcPr>
          <w:p w:rsidR="003E4486" w:rsidRDefault="003E4486" w:rsidP="003E4486">
            <w:pPr>
              <w:jc w:val="center"/>
            </w:pPr>
            <w:r>
              <w:t>Время проведения занятия</w:t>
            </w:r>
          </w:p>
        </w:tc>
        <w:tc>
          <w:tcPr>
            <w:tcW w:w="1877" w:type="dxa"/>
          </w:tcPr>
          <w:p w:rsidR="003E4486" w:rsidRDefault="003E4486" w:rsidP="003E4486">
            <w:pPr>
              <w:jc w:val="center"/>
            </w:pPr>
            <w:r>
              <w:t>Форма занятия</w:t>
            </w:r>
          </w:p>
        </w:tc>
        <w:tc>
          <w:tcPr>
            <w:tcW w:w="843" w:type="dxa"/>
          </w:tcPr>
          <w:p w:rsidR="003E4486" w:rsidRDefault="003E4486" w:rsidP="003E4486">
            <w:pPr>
              <w:jc w:val="center"/>
            </w:pPr>
            <w:r>
              <w:t>Кол-во часов</w:t>
            </w:r>
          </w:p>
        </w:tc>
        <w:tc>
          <w:tcPr>
            <w:tcW w:w="4156" w:type="dxa"/>
          </w:tcPr>
          <w:p w:rsidR="003E4486" w:rsidRDefault="003E4486" w:rsidP="003E4486">
            <w:pPr>
              <w:jc w:val="center"/>
            </w:pPr>
            <w:r>
              <w:t>Тема занятия</w:t>
            </w:r>
          </w:p>
        </w:tc>
        <w:tc>
          <w:tcPr>
            <w:tcW w:w="1823" w:type="dxa"/>
          </w:tcPr>
          <w:p w:rsidR="003E4486" w:rsidRDefault="003E4486" w:rsidP="003E4486">
            <w:pPr>
              <w:jc w:val="center"/>
            </w:pPr>
            <w:r>
              <w:t>Место проведения</w:t>
            </w:r>
          </w:p>
        </w:tc>
        <w:tc>
          <w:tcPr>
            <w:tcW w:w="1966" w:type="dxa"/>
          </w:tcPr>
          <w:p w:rsidR="003E4486" w:rsidRDefault="003E4486" w:rsidP="003E4486">
            <w:pPr>
              <w:jc w:val="center"/>
            </w:pPr>
            <w:r>
              <w:t>Форма контроля</w:t>
            </w:r>
          </w:p>
        </w:tc>
      </w:tr>
      <w:tr w:rsidR="003E4486" w:rsidTr="0099248F">
        <w:tc>
          <w:tcPr>
            <w:tcW w:w="14786" w:type="dxa"/>
            <w:gridSpan w:val="9"/>
          </w:tcPr>
          <w:p w:rsidR="003E4486" w:rsidRDefault="003E4486" w:rsidP="003E4486">
            <w:pPr>
              <w:jc w:val="center"/>
            </w:pPr>
            <w:r w:rsidRPr="003E4486">
              <w:rPr>
                <w:b/>
                <w:i/>
                <w:iCs/>
                <w:sz w:val="23"/>
                <w:szCs w:val="23"/>
              </w:rPr>
              <w:t xml:space="preserve">РАЗДЕЛ </w:t>
            </w:r>
            <w:r w:rsidRPr="00064E93">
              <w:rPr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>.</w:t>
            </w:r>
            <w:r w:rsidRPr="00064E93">
              <w:rPr>
                <w:b/>
                <w:bCs/>
                <w:i/>
                <w:iCs/>
                <w:sz w:val="23"/>
                <w:szCs w:val="23"/>
              </w:rPr>
              <w:t xml:space="preserve"> «Природа своей местности» (6 часов)</w:t>
            </w:r>
          </w:p>
        </w:tc>
      </w:tr>
      <w:tr w:rsidR="003E4486" w:rsidTr="0099248F">
        <w:tc>
          <w:tcPr>
            <w:tcW w:w="541" w:type="dxa"/>
          </w:tcPr>
          <w:p w:rsidR="003E4486" w:rsidRPr="008B676A" w:rsidRDefault="0099248F" w:rsidP="003E4486">
            <w:pPr>
              <w:jc w:val="center"/>
              <w:rPr>
                <w:sz w:val="22"/>
              </w:rPr>
            </w:pPr>
            <w:r w:rsidRPr="008B676A">
              <w:rPr>
                <w:sz w:val="22"/>
              </w:rPr>
              <w:t>1</w:t>
            </w:r>
          </w:p>
        </w:tc>
        <w:tc>
          <w:tcPr>
            <w:tcW w:w="1178" w:type="dxa"/>
          </w:tcPr>
          <w:p w:rsidR="003E4486" w:rsidRDefault="00642EB4" w:rsidP="003E4486">
            <w:pPr>
              <w:jc w:val="center"/>
            </w:pPr>
            <w:r>
              <w:t>сентябрь</w:t>
            </w:r>
          </w:p>
        </w:tc>
        <w:tc>
          <w:tcPr>
            <w:tcW w:w="986" w:type="dxa"/>
          </w:tcPr>
          <w:p w:rsidR="003E4486" w:rsidRDefault="007A21D2" w:rsidP="003E4486">
            <w:pPr>
              <w:jc w:val="center"/>
            </w:pPr>
            <w:r>
              <w:t>14</w:t>
            </w:r>
          </w:p>
        </w:tc>
        <w:tc>
          <w:tcPr>
            <w:tcW w:w="1416" w:type="dxa"/>
          </w:tcPr>
          <w:p w:rsidR="003E4486" w:rsidRDefault="00642EB4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</w:tcPr>
          <w:p w:rsidR="003E4486" w:rsidRDefault="0099248F" w:rsidP="003E4486">
            <w:pPr>
              <w:jc w:val="center"/>
            </w:pPr>
            <w:r w:rsidRPr="00064E93">
              <w:rPr>
                <w:sz w:val="23"/>
                <w:szCs w:val="23"/>
              </w:rPr>
              <w:t>Вводная лекция с элементами беседы и дискуссии</w:t>
            </w:r>
          </w:p>
        </w:tc>
        <w:tc>
          <w:tcPr>
            <w:tcW w:w="843" w:type="dxa"/>
          </w:tcPr>
          <w:p w:rsidR="003E4486" w:rsidRDefault="0099248F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3E4486" w:rsidRPr="008B676A" w:rsidRDefault="0099248F" w:rsidP="008B676A">
            <w:pPr>
              <w:rPr>
                <w:sz w:val="22"/>
              </w:rPr>
            </w:pPr>
            <w:r w:rsidRPr="008B676A">
              <w:rPr>
                <w:color w:val="000000"/>
                <w:sz w:val="22"/>
                <w:lang w:eastAsia="ar-SA"/>
              </w:rPr>
              <w:t>Введение.</w:t>
            </w:r>
            <w:r w:rsidR="003E4486" w:rsidRPr="008B676A">
              <w:rPr>
                <w:color w:val="000000"/>
                <w:sz w:val="22"/>
                <w:lang w:eastAsia="ar-SA"/>
              </w:rPr>
              <w:t xml:space="preserve"> Инструктаж по технике безопасности.</w:t>
            </w:r>
          </w:p>
        </w:tc>
        <w:tc>
          <w:tcPr>
            <w:tcW w:w="1823" w:type="dxa"/>
          </w:tcPr>
          <w:p w:rsidR="003E4486" w:rsidRDefault="0099248F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3E4486" w:rsidRDefault="0099248F" w:rsidP="003E4486">
            <w:pPr>
              <w:jc w:val="center"/>
            </w:pPr>
            <w:r>
              <w:t>Входной контроль</w:t>
            </w:r>
          </w:p>
        </w:tc>
      </w:tr>
      <w:tr w:rsidR="003E4486" w:rsidTr="0099248F">
        <w:tc>
          <w:tcPr>
            <w:tcW w:w="541" w:type="dxa"/>
          </w:tcPr>
          <w:p w:rsidR="003E4486" w:rsidRPr="008B676A" w:rsidRDefault="0099248F" w:rsidP="003E4486">
            <w:pPr>
              <w:jc w:val="center"/>
              <w:rPr>
                <w:sz w:val="22"/>
              </w:rPr>
            </w:pPr>
            <w:r w:rsidRPr="008B676A">
              <w:rPr>
                <w:sz w:val="22"/>
              </w:rPr>
              <w:t>2-3</w:t>
            </w:r>
          </w:p>
        </w:tc>
        <w:tc>
          <w:tcPr>
            <w:tcW w:w="1178" w:type="dxa"/>
          </w:tcPr>
          <w:p w:rsidR="003E4486" w:rsidRDefault="003E4486" w:rsidP="003E4486">
            <w:pPr>
              <w:jc w:val="center"/>
            </w:pP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14</w:t>
            </w:r>
          </w:p>
          <w:p w:rsidR="00642EB4" w:rsidRDefault="00642EB4" w:rsidP="003E4486">
            <w:pPr>
              <w:jc w:val="center"/>
            </w:pPr>
          </w:p>
          <w:p w:rsidR="00642EB4" w:rsidRDefault="007A21D2" w:rsidP="003E4486">
            <w:pPr>
              <w:jc w:val="center"/>
            </w:pPr>
            <w:r>
              <w:t>21</w:t>
            </w:r>
          </w:p>
        </w:tc>
        <w:tc>
          <w:tcPr>
            <w:tcW w:w="1416" w:type="dxa"/>
          </w:tcPr>
          <w:p w:rsidR="008B676A" w:rsidRDefault="00642EB4" w:rsidP="008B676A">
            <w:r>
              <w:t>16.50</w:t>
            </w:r>
          </w:p>
          <w:p w:rsidR="00642EB4" w:rsidRDefault="00642EB4" w:rsidP="008B676A"/>
          <w:p w:rsidR="00642EB4" w:rsidRDefault="00642EB4" w:rsidP="008B676A">
            <w:r>
              <w:t>16.00</w:t>
            </w:r>
          </w:p>
        </w:tc>
        <w:tc>
          <w:tcPr>
            <w:tcW w:w="1877" w:type="dxa"/>
          </w:tcPr>
          <w:p w:rsidR="003E4486" w:rsidRDefault="0099248F" w:rsidP="003E4486">
            <w:pPr>
              <w:jc w:val="center"/>
            </w:pPr>
            <w:r w:rsidRPr="00064E93">
              <w:rPr>
                <w:sz w:val="23"/>
                <w:szCs w:val="23"/>
              </w:rPr>
              <w:t>Экскурсия с практикой по ориентированию</w:t>
            </w:r>
          </w:p>
        </w:tc>
        <w:tc>
          <w:tcPr>
            <w:tcW w:w="843" w:type="dxa"/>
          </w:tcPr>
          <w:p w:rsidR="003E4486" w:rsidRDefault="003E448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3E4486" w:rsidRPr="008B676A" w:rsidRDefault="003E4486" w:rsidP="008B676A">
            <w:pPr>
              <w:rPr>
                <w:sz w:val="22"/>
              </w:rPr>
            </w:pPr>
            <w:r w:rsidRPr="008B676A">
              <w:rPr>
                <w:color w:val="000000"/>
                <w:sz w:val="22"/>
                <w:lang w:eastAsia="ar-SA"/>
              </w:rPr>
              <w:t>Географическая карта и ориентирование на местност</w:t>
            </w:r>
            <w:r w:rsidR="0099248F" w:rsidRPr="008B676A">
              <w:rPr>
                <w:color w:val="000000"/>
                <w:sz w:val="22"/>
                <w:lang w:eastAsia="ar-SA"/>
              </w:rPr>
              <w:t xml:space="preserve">и. </w:t>
            </w:r>
          </w:p>
        </w:tc>
        <w:tc>
          <w:tcPr>
            <w:tcW w:w="1823" w:type="dxa"/>
          </w:tcPr>
          <w:p w:rsidR="003E4486" w:rsidRDefault="0099248F" w:rsidP="003E4486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3E4486" w:rsidRDefault="0099248F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3E4486" w:rsidTr="0099248F">
        <w:tc>
          <w:tcPr>
            <w:tcW w:w="541" w:type="dxa"/>
          </w:tcPr>
          <w:p w:rsidR="003E4486" w:rsidRPr="008B676A" w:rsidRDefault="0099248F" w:rsidP="003E4486">
            <w:pPr>
              <w:jc w:val="center"/>
              <w:rPr>
                <w:sz w:val="22"/>
              </w:rPr>
            </w:pPr>
            <w:r w:rsidRPr="008B676A">
              <w:rPr>
                <w:sz w:val="22"/>
              </w:rPr>
              <w:t>4-6</w:t>
            </w:r>
          </w:p>
        </w:tc>
        <w:tc>
          <w:tcPr>
            <w:tcW w:w="1178" w:type="dxa"/>
          </w:tcPr>
          <w:p w:rsidR="003E4486" w:rsidRDefault="003E4486" w:rsidP="003E4486">
            <w:pPr>
              <w:jc w:val="center"/>
            </w:pPr>
          </w:p>
          <w:p w:rsidR="00642EB4" w:rsidRDefault="00642EB4" w:rsidP="003E4486">
            <w:pPr>
              <w:jc w:val="center"/>
            </w:pPr>
          </w:p>
          <w:p w:rsidR="00642EB4" w:rsidRDefault="00642EB4" w:rsidP="003E4486">
            <w:pPr>
              <w:jc w:val="center"/>
            </w:pPr>
          </w:p>
          <w:p w:rsidR="00642EB4" w:rsidRDefault="00642EB4" w:rsidP="003E4486">
            <w:pPr>
              <w:jc w:val="center"/>
            </w:pP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21</w:t>
            </w:r>
          </w:p>
          <w:p w:rsidR="00642EB4" w:rsidRDefault="00642EB4" w:rsidP="003E4486">
            <w:pPr>
              <w:jc w:val="center"/>
            </w:pPr>
            <w:r>
              <w:t>2</w:t>
            </w:r>
            <w:r w:rsidR="007A21D2">
              <w:t>8</w:t>
            </w:r>
          </w:p>
          <w:p w:rsidR="00642EB4" w:rsidRDefault="00642EB4" w:rsidP="003E4486">
            <w:pPr>
              <w:jc w:val="center"/>
            </w:pPr>
          </w:p>
          <w:p w:rsidR="00642EB4" w:rsidRDefault="00642EB4" w:rsidP="007A21D2">
            <w:pPr>
              <w:jc w:val="center"/>
            </w:pPr>
            <w:r>
              <w:t>2</w:t>
            </w:r>
            <w:r w:rsidR="007A21D2">
              <w:t>8</w:t>
            </w:r>
          </w:p>
        </w:tc>
        <w:tc>
          <w:tcPr>
            <w:tcW w:w="1416" w:type="dxa"/>
          </w:tcPr>
          <w:p w:rsidR="008B676A" w:rsidRDefault="00642EB4" w:rsidP="008B676A">
            <w:r>
              <w:t>16.50</w:t>
            </w:r>
          </w:p>
          <w:p w:rsidR="00642EB4" w:rsidRDefault="00642EB4" w:rsidP="008B676A">
            <w:r>
              <w:t>16.00</w:t>
            </w:r>
          </w:p>
          <w:p w:rsidR="00642EB4" w:rsidRDefault="00642EB4" w:rsidP="008B676A"/>
          <w:p w:rsidR="00642EB4" w:rsidRDefault="00642EB4" w:rsidP="008B676A">
            <w:r>
              <w:t>16.50</w:t>
            </w:r>
          </w:p>
        </w:tc>
        <w:tc>
          <w:tcPr>
            <w:tcW w:w="1877" w:type="dxa"/>
          </w:tcPr>
          <w:p w:rsidR="003E4486" w:rsidRDefault="0099248F" w:rsidP="003E4486">
            <w:pPr>
              <w:jc w:val="center"/>
            </w:pPr>
            <w:r w:rsidRPr="00064E93">
              <w:rPr>
                <w:sz w:val="23"/>
                <w:szCs w:val="23"/>
              </w:rPr>
              <w:t>Игра, дискуссия, посещение музея в деревне, составление проектов «Вот моя деревня»</w:t>
            </w:r>
          </w:p>
        </w:tc>
        <w:tc>
          <w:tcPr>
            <w:tcW w:w="843" w:type="dxa"/>
          </w:tcPr>
          <w:p w:rsidR="003E4486" w:rsidRDefault="0099248F" w:rsidP="003E4486">
            <w:pPr>
              <w:jc w:val="center"/>
            </w:pPr>
            <w:r>
              <w:t>3</w:t>
            </w:r>
          </w:p>
        </w:tc>
        <w:tc>
          <w:tcPr>
            <w:tcW w:w="4156" w:type="dxa"/>
          </w:tcPr>
          <w:p w:rsidR="003E4486" w:rsidRPr="008B676A" w:rsidRDefault="003E4486" w:rsidP="008B676A">
            <w:pPr>
              <w:rPr>
                <w:sz w:val="22"/>
              </w:rPr>
            </w:pPr>
            <w:r w:rsidRPr="008B676A">
              <w:rPr>
                <w:color w:val="000000"/>
                <w:sz w:val="22"/>
                <w:lang w:eastAsia="ar-SA"/>
              </w:rPr>
              <w:t>Вот</w:t>
            </w:r>
            <w:r w:rsidR="0099248F" w:rsidRPr="008B676A">
              <w:rPr>
                <w:color w:val="000000"/>
                <w:sz w:val="22"/>
                <w:lang w:eastAsia="ar-SA"/>
              </w:rPr>
              <w:t xml:space="preserve"> моя деревня. </w:t>
            </w:r>
          </w:p>
        </w:tc>
        <w:tc>
          <w:tcPr>
            <w:tcW w:w="1823" w:type="dxa"/>
          </w:tcPr>
          <w:p w:rsidR="00D4485A" w:rsidRDefault="0099248F" w:rsidP="003E4486">
            <w:pPr>
              <w:jc w:val="center"/>
            </w:pPr>
            <w:r>
              <w:t>Местность</w:t>
            </w:r>
          </w:p>
          <w:p w:rsidR="003E4486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  <w:r w:rsidR="0099248F">
              <w:t xml:space="preserve"> </w:t>
            </w:r>
          </w:p>
        </w:tc>
        <w:tc>
          <w:tcPr>
            <w:tcW w:w="1966" w:type="dxa"/>
          </w:tcPr>
          <w:p w:rsidR="003E4486" w:rsidRDefault="0099248F" w:rsidP="003E4486">
            <w:pPr>
              <w:jc w:val="center"/>
            </w:pPr>
            <w:r>
              <w:t xml:space="preserve">Текущий </w:t>
            </w:r>
          </w:p>
        </w:tc>
      </w:tr>
      <w:tr w:rsidR="0099248F" w:rsidTr="00A90CB6">
        <w:tc>
          <w:tcPr>
            <w:tcW w:w="14786" w:type="dxa"/>
            <w:gridSpan w:val="9"/>
          </w:tcPr>
          <w:p w:rsidR="0099248F" w:rsidRDefault="0099248F" w:rsidP="003E4486">
            <w:pPr>
              <w:jc w:val="center"/>
            </w:pPr>
            <w:r w:rsidRPr="0099248F">
              <w:rPr>
                <w:b/>
                <w:i/>
                <w:iCs/>
                <w:sz w:val="23"/>
                <w:szCs w:val="23"/>
              </w:rPr>
              <w:t xml:space="preserve">РАЗДЕЛ </w:t>
            </w:r>
            <w:r w:rsidRPr="00064E93">
              <w:rPr>
                <w:b/>
                <w:bCs/>
                <w:sz w:val="23"/>
                <w:szCs w:val="23"/>
              </w:rPr>
              <w:t>2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  <w:r w:rsidRPr="00064E93">
              <w:rPr>
                <w:b/>
                <w:bCs/>
                <w:sz w:val="23"/>
                <w:szCs w:val="23"/>
              </w:rPr>
              <w:t xml:space="preserve"> </w:t>
            </w:r>
            <w:r w:rsidR="008B676A">
              <w:rPr>
                <w:b/>
                <w:bCs/>
                <w:i/>
                <w:iCs/>
                <w:sz w:val="23"/>
                <w:szCs w:val="23"/>
              </w:rPr>
              <w:t>«Растительный организм» (38</w:t>
            </w:r>
            <w:r w:rsidRPr="00064E93">
              <w:rPr>
                <w:b/>
                <w:bCs/>
                <w:i/>
                <w:iCs/>
                <w:sz w:val="23"/>
                <w:szCs w:val="23"/>
              </w:rPr>
              <w:t xml:space="preserve"> часов)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7</w:t>
            </w:r>
          </w:p>
        </w:tc>
        <w:tc>
          <w:tcPr>
            <w:tcW w:w="1178" w:type="dxa"/>
          </w:tcPr>
          <w:p w:rsidR="00F822E5" w:rsidRDefault="007A21D2" w:rsidP="003E4486">
            <w:pPr>
              <w:jc w:val="center"/>
            </w:pPr>
            <w:r>
              <w:t>октябрь</w:t>
            </w: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5</w:t>
            </w:r>
          </w:p>
        </w:tc>
        <w:tc>
          <w:tcPr>
            <w:tcW w:w="1416" w:type="dxa"/>
            <w:tcBorders>
              <w:top w:val="nil"/>
            </w:tcBorders>
          </w:tcPr>
          <w:p w:rsidR="00F822E5" w:rsidRDefault="00642EB4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  <w:tcBorders>
              <w:top w:val="nil"/>
            </w:tcBorders>
          </w:tcPr>
          <w:p w:rsidR="00F822E5" w:rsidRPr="00064E93" w:rsidRDefault="00F822E5" w:rsidP="00A90CB6">
            <w:pPr>
              <w:pStyle w:val="Default"/>
              <w:rPr>
                <w:sz w:val="23"/>
                <w:szCs w:val="23"/>
              </w:rPr>
            </w:pPr>
            <w:r w:rsidRPr="00064E93">
              <w:rPr>
                <w:sz w:val="23"/>
                <w:szCs w:val="23"/>
              </w:rPr>
              <w:t xml:space="preserve">Вводная лекция с элементами беседы и </w:t>
            </w:r>
            <w:r>
              <w:rPr>
                <w:sz w:val="23"/>
                <w:szCs w:val="23"/>
              </w:rPr>
              <w:t>дискуссии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Введение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8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5</w:t>
            </w:r>
          </w:p>
        </w:tc>
        <w:tc>
          <w:tcPr>
            <w:tcW w:w="1416" w:type="dxa"/>
          </w:tcPr>
          <w:p w:rsidR="00F822E5" w:rsidRDefault="00642EB4" w:rsidP="003E4486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Pr="00064E93" w:rsidRDefault="00F822E5" w:rsidP="00A90CB6">
            <w:pPr>
              <w:pStyle w:val="Default"/>
              <w:rPr>
                <w:sz w:val="23"/>
                <w:szCs w:val="23"/>
              </w:rPr>
            </w:pPr>
            <w:r w:rsidRPr="00064E93">
              <w:rPr>
                <w:sz w:val="23"/>
                <w:szCs w:val="23"/>
              </w:rPr>
              <w:t xml:space="preserve"> Вводная лекция с элементами беседы и </w:t>
            </w:r>
            <w:r>
              <w:rPr>
                <w:sz w:val="23"/>
                <w:szCs w:val="23"/>
              </w:rPr>
              <w:t>дискуссии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Строение растительной клетки. Жизнедеятельность клетки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9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12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Практическая работа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Строение корня. Корневое питание растений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10-11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575CC" w:rsidRDefault="007A21D2" w:rsidP="003E4486">
            <w:pPr>
              <w:jc w:val="center"/>
            </w:pPr>
            <w:r>
              <w:t>12</w:t>
            </w:r>
          </w:p>
          <w:p w:rsidR="007A21D2" w:rsidRDefault="007A21D2" w:rsidP="003E4486">
            <w:pPr>
              <w:jc w:val="center"/>
            </w:pPr>
          </w:p>
          <w:p w:rsidR="007A21D2" w:rsidRDefault="007A21D2" w:rsidP="003E4486">
            <w:pPr>
              <w:jc w:val="center"/>
            </w:pPr>
            <w:r>
              <w:t>19</w:t>
            </w:r>
          </w:p>
        </w:tc>
        <w:tc>
          <w:tcPr>
            <w:tcW w:w="1416" w:type="dxa"/>
          </w:tcPr>
          <w:p w:rsidR="008B676A" w:rsidRDefault="00F575CC" w:rsidP="003E4486">
            <w:pPr>
              <w:jc w:val="center"/>
            </w:pPr>
            <w:r>
              <w:t>16.50</w:t>
            </w:r>
          </w:p>
          <w:p w:rsidR="00F575CC" w:rsidRDefault="00F575CC" w:rsidP="003E4486">
            <w:pPr>
              <w:jc w:val="center"/>
            </w:pPr>
          </w:p>
          <w:p w:rsidR="00F575CC" w:rsidRDefault="00F575CC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Лекция с элементами беседы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Строение и значение побегов у растений. Видоизмененные побеги. Видоизменения подземных побегов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12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19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Практическая работа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Внешнее и внутреннее строение листа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F822E5" w:rsidP="003E4486">
            <w:pPr>
              <w:jc w:val="center"/>
            </w:pP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13-14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26</w:t>
            </w:r>
          </w:p>
        </w:tc>
        <w:tc>
          <w:tcPr>
            <w:tcW w:w="1416" w:type="dxa"/>
          </w:tcPr>
          <w:p w:rsidR="00F822E5" w:rsidRDefault="00F575CC" w:rsidP="00D962A8">
            <w:pPr>
              <w:jc w:val="center"/>
            </w:pPr>
            <w:r>
              <w:t>16.00</w:t>
            </w:r>
          </w:p>
          <w:p w:rsidR="00F575CC" w:rsidRDefault="00F575CC" w:rsidP="00D962A8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Лекция с элементами беседы. Практическая работа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Строение, функции и типы цветков. Соцветия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15</w:t>
            </w:r>
          </w:p>
        </w:tc>
        <w:tc>
          <w:tcPr>
            <w:tcW w:w="1178" w:type="dxa"/>
          </w:tcPr>
          <w:p w:rsidR="00F822E5" w:rsidRDefault="007A21D2" w:rsidP="003E4486">
            <w:pPr>
              <w:jc w:val="center"/>
            </w:pPr>
            <w:r>
              <w:t>ноябрь</w:t>
            </w: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9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Беседа, лекция, практическая работа по определению типов плодов и семян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Внешнее и внутреннее строение семени, типы семян Значение семян в природе и жизни человека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16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9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Лекция с элементами беседы. Практическая работа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Многообразие и значение плодов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17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16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16.00</w:t>
            </w:r>
          </w:p>
        </w:tc>
        <w:tc>
          <w:tcPr>
            <w:tcW w:w="1877" w:type="dxa"/>
          </w:tcPr>
          <w:p w:rsidR="00F822E5" w:rsidRDefault="00F822E5" w:rsidP="003E4486">
            <w:pPr>
              <w:jc w:val="center"/>
            </w:pPr>
            <w:r w:rsidRPr="00064E93">
              <w:rPr>
                <w:sz w:val="23"/>
                <w:szCs w:val="23"/>
              </w:rPr>
              <w:t>Лекция с элементами беседы. Практическая работа</w:t>
            </w:r>
          </w:p>
        </w:tc>
        <w:tc>
          <w:tcPr>
            <w:tcW w:w="843" w:type="dxa"/>
          </w:tcPr>
          <w:p w:rsidR="00F822E5" w:rsidRDefault="00F822E5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F822E5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Космическая роль зеленых растений. Фотосинтез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18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16</w:t>
            </w:r>
          </w:p>
        </w:tc>
        <w:tc>
          <w:tcPr>
            <w:tcW w:w="1416" w:type="dxa"/>
          </w:tcPr>
          <w:p w:rsidR="00F822E5" w:rsidRDefault="00F575CC" w:rsidP="003E4486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C54340" w:rsidP="003E4486">
            <w:pPr>
              <w:jc w:val="center"/>
            </w:pPr>
            <w:r w:rsidRPr="00064E93">
              <w:rPr>
                <w:sz w:val="23"/>
                <w:szCs w:val="23"/>
              </w:rPr>
              <w:t>Лекция с элементами беседы. Практическая работа</w:t>
            </w:r>
          </w:p>
        </w:tc>
        <w:tc>
          <w:tcPr>
            <w:tcW w:w="843" w:type="dxa"/>
          </w:tcPr>
          <w:p w:rsidR="00F822E5" w:rsidRDefault="00C54340" w:rsidP="003E4486">
            <w:pPr>
              <w:jc w:val="center"/>
            </w:pPr>
            <w:r>
              <w:t>1</w:t>
            </w:r>
          </w:p>
        </w:tc>
        <w:tc>
          <w:tcPr>
            <w:tcW w:w="4156" w:type="dxa"/>
          </w:tcPr>
          <w:p w:rsidR="00F822E5" w:rsidRPr="008B676A" w:rsidRDefault="00C54340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Роль воды в жизни растений. Экологические группы по отношению к воде</w:t>
            </w:r>
            <w:r w:rsidR="00D77336">
              <w:rPr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19-20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23</w:t>
            </w:r>
          </w:p>
        </w:tc>
        <w:tc>
          <w:tcPr>
            <w:tcW w:w="1416" w:type="dxa"/>
          </w:tcPr>
          <w:p w:rsidR="00F822E5" w:rsidRDefault="00F575CC" w:rsidP="00D4485A">
            <w:pPr>
              <w:jc w:val="center"/>
            </w:pPr>
            <w:r>
              <w:t>16.00</w:t>
            </w:r>
          </w:p>
          <w:p w:rsidR="00F575CC" w:rsidRDefault="00F575CC" w:rsidP="00D4485A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C54340" w:rsidP="003E4486">
            <w:pPr>
              <w:jc w:val="center"/>
            </w:pPr>
            <w:r w:rsidRPr="00064E93">
              <w:rPr>
                <w:sz w:val="23"/>
                <w:szCs w:val="23"/>
              </w:rPr>
              <w:t>Практическая работа</w:t>
            </w:r>
          </w:p>
        </w:tc>
        <w:tc>
          <w:tcPr>
            <w:tcW w:w="843" w:type="dxa"/>
          </w:tcPr>
          <w:p w:rsidR="00F822E5" w:rsidRDefault="00C54340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F822E5" w:rsidRPr="008B676A" w:rsidRDefault="00C54340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Вегетативное размножение растений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F822E5" w:rsidTr="00A90CB6">
        <w:trPr>
          <w:trHeight w:val="882"/>
        </w:trPr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21-22</w:t>
            </w:r>
          </w:p>
        </w:tc>
        <w:tc>
          <w:tcPr>
            <w:tcW w:w="1178" w:type="dxa"/>
          </w:tcPr>
          <w:p w:rsidR="00F822E5" w:rsidRDefault="00F822E5" w:rsidP="003E4486">
            <w:pPr>
              <w:jc w:val="center"/>
            </w:pP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30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F822E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C54340" w:rsidP="003E4486">
            <w:pPr>
              <w:jc w:val="center"/>
            </w:pPr>
            <w:r>
              <w:t>Проектная работа</w:t>
            </w:r>
          </w:p>
        </w:tc>
        <w:tc>
          <w:tcPr>
            <w:tcW w:w="843" w:type="dxa"/>
          </w:tcPr>
          <w:p w:rsidR="00F822E5" w:rsidRDefault="00C54340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F822E5" w:rsidRPr="008B676A" w:rsidRDefault="00C54340" w:rsidP="008B676A">
            <w:pPr>
              <w:rPr>
                <w:sz w:val="22"/>
                <w:szCs w:val="22"/>
              </w:rPr>
            </w:pPr>
            <w:r w:rsidRPr="008B676A">
              <w:rPr>
                <w:sz w:val="22"/>
                <w:szCs w:val="22"/>
              </w:rPr>
              <w:t>Рост и развитие растений. Влияние окружающей среды на рост и развитие растений</w:t>
            </w:r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F822E5" w:rsidTr="0099248F">
        <w:tc>
          <w:tcPr>
            <w:tcW w:w="541" w:type="dxa"/>
          </w:tcPr>
          <w:p w:rsidR="00F822E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23-24</w:t>
            </w:r>
          </w:p>
        </w:tc>
        <w:tc>
          <w:tcPr>
            <w:tcW w:w="1178" w:type="dxa"/>
          </w:tcPr>
          <w:p w:rsidR="00F822E5" w:rsidRDefault="007A21D2" w:rsidP="003E4486">
            <w:pPr>
              <w:jc w:val="center"/>
            </w:pPr>
            <w:r>
              <w:t>декабрь</w:t>
            </w:r>
          </w:p>
        </w:tc>
        <w:tc>
          <w:tcPr>
            <w:tcW w:w="986" w:type="dxa"/>
          </w:tcPr>
          <w:p w:rsidR="00F822E5" w:rsidRDefault="007A21D2" w:rsidP="003E4486">
            <w:pPr>
              <w:jc w:val="center"/>
            </w:pPr>
            <w:r>
              <w:t>7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F822E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F822E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F822E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F822E5" w:rsidRPr="008B676A" w:rsidRDefault="00A90CB6" w:rsidP="008B676A">
            <w:pPr>
              <w:rPr>
                <w:sz w:val="22"/>
                <w:szCs w:val="22"/>
              </w:rPr>
            </w:pPr>
            <w:proofErr w:type="spellStart"/>
            <w:r w:rsidRPr="008B676A">
              <w:rPr>
                <w:color w:val="000000"/>
                <w:sz w:val="22"/>
                <w:szCs w:val="22"/>
                <w:lang w:eastAsia="ar-SA"/>
              </w:rPr>
              <w:t>Подцарство</w:t>
            </w:r>
            <w:proofErr w:type="spellEnd"/>
            <w:r w:rsidRPr="008B676A">
              <w:rPr>
                <w:color w:val="000000"/>
                <w:sz w:val="22"/>
                <w:szCs w:val="22"/>
                <w:lang w:eastAsia="ar-SA"/>
              </w:rPr>
              <w:t xml:space="preserve">. Низшие растения. Водоросли Практическая работа «Жизнь в аквариуме». Отдел </w:t>
            </w:r>
            <w:proofErr w:type="gramStart"/>
            <w:r w:rsidRPr="008B676A">
              <w:rPr>
                <w:color w:val="000000"/>
                <w:sz w:val="22"/>
                <w:szCs w:val="22"/>
                <w:lang w:eastAsia="ar-SA"/>
              </w:rPr>
              <w:t>Папоротникообразные</w:t>
            </w:r>
            <w:proofErr w:type="gramEnd"/>
          </w:p>
        </w:tc>
        <w:tc>
          <w:tcPr>
            <w:tcW w:w="1823" w:type="dxa"/>
          </w:tcPr>
          <w:p w:rsidR="00F822E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F822E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25-26</w:t>
            </w:r>
          </w:p>
        </w:tc>
        <w:tc>
          <w:tcPr>
            <w:tcW w:w="1178" w:type="dxa"/>
          </w:tcPr>
          <w:p w:rsidR="004640A5" w:rsidRDefault="004640A5" w:rsidP="003E4486">
            <w:pPr>
              <w:jc w:val="center"/>
            </w:pPr>
          </w:p>
        </w:tc>
        <w:tc>
          <w:tcPr>
            <w:tcW w:w="986" w:type="dxa"/>
          </w:tcPr>
          <w:p w:rsidR="004640A5" w:rsidRDefault="007A21D2" w:rsidP="003E4486">
            <w:pPr>
              <w:jc w:val="center"/>
            </w:pPr>
            <w:r>
              <w:t>14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4640A5" w:rsidRPr="008B676A" w:rsidRDefault="00A90CB6" w:rsidP="008B676A">
            <w:pPr>
              <w:rPr>
                <w:sz w:val="22"/>
                <w:szCs w:val="22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 xml:space="preserve">Отдел </w:t>
            </w:r>
            <w:proofErr w:type="gramStart"/>
            <w:r w:rsidRPr="008B676A">
              <w:rPr>
                <w:color w:val="000000"/>
                <w:sz w:val="22"/>
                <w:szCs w:val="22"/>
                <w:lang w:eastAsia="ar-SA"/>
              </w:rPr>
              <w:t>Покрытосеменные</w:t>
            </w:r>
            <w:proofErr w:type="gramEnd"/>
            <w:r w:rsidRPr="008B676A">
              <w:rPr>
                <w:color w:val="000000"/>
                <w:sz w:val="22"/>
                <w:szCs w:val="22"/>
                <w:lang w:eastAsia="ar-SA"/>
              </w:rPr>
              <w:t>. Семейства двудольных растений. Пасленовые, Крестоцветные, сложноцветные. Практическая работа</w:t>
            </w: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27-28</w:t>
            </w:r>
          </w:p>
        </w:tc>
        <w:tc>
          <w:tcPr>
            <w:tcW w:w="1178" w:type="dxa"/>
          </w:tcPr>
          <w:p w:rsidR="004640A5" w:rsidRDefault="004640A5" w:rsidP="003E4486">
            <w:pPr>
              <w:jc w:val="center"/>
            </w:pPr>
          </w:p>
        </w:tc>
        <w:tc>
          <w:tcPr>
            <w:tcW w:w="986" w:type="dxa"/>
          </w:tcPr>
          <w:p w:rsidR="004640A5" w:rsidRDefault="007A21D2" w:rsidP="00F575CC">
            <w:pPr>
              <w:jc w:val="center"/>
            </w:pPr>
            <w:r>
              <w:t>21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4640A5" w:rsidRPr="008B676A" w:rsidRDefault="00A90CB6" w:rsidP="008B676A">
            <w:pPr>
              <w:rPr>
                <w:sz w:val="22"/>
                <w:szCs w:val="22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 xml:space="preserve">Класс Однодольные растения. Семейство </w:t>
            </w:r>
            <w:proofErr w:type="gramStart"/>
            <w:r w:rsidRPr="008B676A">
              <w:rPr>
                <w:color w:val="000000"/>
                <w:sz w:val="22"/>
                <w:szCs w:val="22"/>
                <w:lang w:eastAsia="ar-SA"/>
              </w:rPr>
              <w:t>Злаковые</w:t>
            </w:r>
            <w:proofErr w:type="gramEnd"/>
            <w:r w:rsidRPr="008B676A">
              <w:rPr>
                <w:color w:val="000000"/>
                <w:sz w:val="22"/>
                <w:szCs w:val="22"/>
                <w:lang w:eastAsia="ar-SA"/>
              </w:rPr>
              <w:t xml:space="preserve">. Хозяйственное значение </w:t>
            </w:r>
            <w:proofErr w:type="gramStart"/>
            <w:r w:rsidRPr="008B676A">
              <w:rPr>
                <w:color w:val="000000"/>
                <w:sz w:val="22"/>
                <w:szCs w:val="22"/>
                <w:lang w:eastAsia="ar-SA"/>
              </w:rPr>
              <w:t>злаковых</w:t>
            </w:r>
            <w:proofErr w:type="gramEnd"/>
            <w:r w:rsidRPr="008B676A">
              <w:rPr>
                <w:color w:val="000000"/>
                <w:sz w:val="22"/>
                <w:szCs w:val="22"/>
                <w:lang w:eastAsia="ar-SA"/>
              </w:rPr>
              <w:t>. Практическая работа</w:t>
            </w: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29-30</w:t>
            </w:r>
          </w:p>
        </w:tc>
        <w:tc>
          <w:tcPr>
            <w:tcW w:w="1178" w:type="dxa"/>
          </w:tcPr>
          <w:p w:rsidR="004640A5" w:rsidRDefault="004640A5" w:rsidP="003E4486">
            <w:pPr>
              <w:jc w:val="center"/>
            </w:pPr>
          </w:p>
        </w:tc>
        <w:tc>
          <w:tcPr>
            <w:tcW w:w="986" w:type="dxa"/>
          </w:tcPr>
          <w:p w:rsidR="004640A5" w:rsidRDefault="007A21D2" w:rsidP="00F575CC">
            <w:pPr>
              <w:jc w:val="center"/>
            </w:pPr>
            <w:r>
              <w:t>28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A90CB6" w:rsidRPr="008B676A" w:rsidRDefault="00A90CB6" w:rsidP="008B676A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Эволюция высших растений</w:t>
            </w:r>
          </w:p>
          <w:p w:rsidR="004640A5" w:rsidRPr="008B676A" w:rsidRDefault="004640A5" w:rsidP="008B676A">
            <w:pPr>
              <w:rPr>
                <w:sz w:val="22"/>
                <w:szCs w:val="22"/>
              </w:rPr>
            </w:pP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31-32</w:t>
            </w:r>
          </w:p>
        </w:tc>
        <w:tc>
          <w:tcPr>
            <w:tcW w:w="1178" w:type="dxa"/>
          </w:tcPr>
          <w:p w:rsidR="004640A5" w:rsidRDefault="007A21D2" w:rsidP="003E4486">
            <w:pPr>
              <w:jc w:val="center"/>
            </w:pPr>
            <w:r>
              <w:t>январь</w:t>
            </w:r>
          </w:p>
        </w:tc>
        <w:tc>
          <w:tcPr>
            <w:tcW w:w="986" w:type="dxa"/>
          </w:tcPr>
          <w:p w:rsidR="004640A5" w:rsidRDefault="007A21D2" w:rsidP="003E4486">
            <w:pPr>
              <w:jc w:val="center"/>
            </w:pPr>
            <w:r>
              <w:t>11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A90CB6" w:rsidRPr="008B676A" w:rsidRDefault="00A90CB6" w:rsidP="008B676A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Разнообразие бактерий. Практическая работа</w:t>
            </w:r>
          </w:p>
          <w:p w:rsidR="004640A5" w:rsidRPr="008B676A" w:rsidRDefault="004640A5" w:rsidP="008B676A">
            <w:pPr>
              <w:rPr>
                <w:sz w:val="22"/>
                <w:szCs w:val="22"/>
              </w:rPr>
            </w:pP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33-34</w:t>
            </w:r>
          </w:p>
        </w:tc>
        <w:tc>
          <w:tcPr>
            <w:tcW w:w="1178" w:type="dxa"/>
          </w:tcPr>
          <w:p w:rsidR="004640A5" w:rsidRDefault="004640A5" w:rsidP="003E4486">
            <w:pPr>
              <w:jc w:val="center"/>
            </w:pPr>
          </w:p>
        </w:tc>
        <w:tc>
          <w:tcPr>
            <w:tcW w:w="986" w:type="dxa"/>
          </w:tcPr>
          <w:p w:rsidR="004640A5" w:rsidRDefault="007A21D2" w:rsidP="003E4486">
            <w:pPr>
              <w:jc w:val="center"/>
            </w:pPr>
            <w:r>
              <w:t>18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A90CB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A90CB6" w:rsidRPr="008B676A" w:rsidRDefault="00A90CB6" w:rsidP="008B676A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Царство Грибы. Общая характеристика Лишайники.</w:t>
            </w:r>
          </w:p>
          <w:p w:rsidR="004640A5" w:rsidRPr="008B676A" w:rsidRDefault="00A90CB6" w:rsidP="008B676A">
            <w:pPr>
              <w:rPr>
                <w:sz w:val="22"/>
                <w:szCs w:val="22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Практическая работа</w:t>
            </w: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r>
              <w:t>Промежуточная аттестация</w:t>
            </w:r>
          </w:p>
        </w:tc>
      </w:tr>
      <w:tr w:rsidR="004640A5" w:rsidTr="0099248F">
        <w:tc>
          <w:tcPr>
            <w:tcW w:w="541" w:type="dxa"/>
          </w:tcPr>
          <w:p w:rsidR="004640A5" w:rsidRPr="008B676A" w:rsidRDefault="00A90CB6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35-36</w:t>
            </w:r>
          </w:p>
        </w:tc>
        <w:tc>
          <w:tcPr>
            <w:tcW w:w="1178" w:type="dxa"/>
          </w:tcPr>
          <w:p w:rsidR="004640A5" w:rsidRDefault="004640A5" w:rsidP="003E4486">
            <w:pPr>
              <w:jc w:val="center"/>
            </w:pPr>
          </w:p>
        </w:tc>
        <w:tc>
          <w:tcPr>
            <w:tcW w:w="986" w:type="dxa"/>
          </w:tcPr>
          <w:p w:rsidR="004640A5" w:rsidRDefault="007A21D2" w:rsidP="003E4486">
            <w:pPr>
              <w:jc w:val="center"/>
            </w:pPr>
            <w:r>
              <w:t>25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4640A5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8B676A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4640A5" w:rsidRDefault="00A90CB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4640A5" w:rsidRPr="008B676A" w:rsidRDefault="00A90CB6" w:rsidP="008B676A">
            <w:pPr>
              <w:rPr>
                <w:sz w:val="22"/>
                <w:szCs w:val="22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Приспособленность организмов к совместной жизни. Смена сообществ.</w:t>
            </w:r>
          </w:p>
        </w:tc>
        <w:tc>
          <w:tcPr>
            <w:tcW w:w="1823" w:type="dxa"/>
          </w:tcPr>
          <w:p w:rsidR="004640A5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8B676A" w:rsidTr="0099248F">
        <w:tc>
          <w:tcPr>
            <w:tcW w:w="541" w:type="dxa"/>
          </w:tcPr>
          <w:p w:rsidR="008B676A" w:rsidRPr="008B676A" w:rsidRDefault="008B676A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37-38</w:t>
            </w:r>
          </w:p>
        </w:tc>
        <w:tc>
          <w:tcPr>
            <w:tcW w:w="1178" w:type="dxa"/>
          </w:tcPr>
          <w:p w:rsidR="008B676A" w:rsidRDefault="007A21D2" w:rsidP="003E4486">
            <w:pPr>
              <w:jc w:val="center"/>
            </w:pPr>
            <w:r>
              <w:t>февраль</w:t>
            </w: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1</w:t>
            </w:r>
          </w:p>
        </w:tc>
        <w:tc>
          <w:tcPr>
            <w:tcW w:w="1416" w:type="dxa"/>
          </w:tcPr>
          <w:p w:rsidR="00F575CC" w:rsidRDefault="00F575CC" w:rsidP="00F575CC">
            <w:pPr>
              <w:jc w:val="center"/>
            </w:pPr>
            <w:r>
              <w:t>16.00</w:t>
            </w:r>
          </w:p>
          <w:p w:rsidR="008B676A" w:rsidRDefault="00F575CC" w:rsidP="00F575CC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8B676A" w:rsidRDefault="008B676A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Практическая работа</w:t>
            </w:r>
          </w:p>
        </w:tc>
        <w:tc>
          <w:tcPr>
            <w:tcW w:w="843" w:type="dxa"/>
          </w:tcPr>
          <w:p w:rsidR="008B676A" w:rsidRDefault="008B676A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8B676A" w:rsidRPr="008B676A" w:rsidRDefault="008B676A" w:rsidP="008B676A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Взаимосвязь организмов и неживой природы</w:t>
            </w:r>
          </w:p>
          <w:p w:rsidR="008B676A" w:rsidRPr="008B676A" w:rsidRDefault="008B676A" w:rsidP="008B676A">
            <w:pPr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823" w:type="dxa"/>
          </w:tcPr>
          <w:p w:rsidR="008B676A" w:rsidRDefault="00D4485A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8B676A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8B676A" w:rsidTr="0099248F">
        <w:tc>
          <w:tcPr>
            <w:tcW w:w="541" w:type="dxa"/>
          </w:tcPr>
          <w:p w:rsidR="008B676A" w:rsidRPr="008B676A" w:rsidRDefault="008B676A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39-40</w:t>
            </w:r>
          </w:p>
        </w:tc>
        <w:tc>
          <w:tcPr>
            <w:tcW w:w="1178" w:type="dxa"/>
          </w:tcPr>
          <w:p w:rsidR="008B676A" w:rsidRDefault="008B676A" w:rsidP="003E4486">
            <w:pPr>
              <w:jc w:val="center"/>
            </w:pP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8</w:t>
            </w:r>
          </w:p>
        </w:tc>
        <w:tc>
          <w:tcPr>
            <w:tcW w:w="1416" w:type="dxa"/>
          </w:tcPr>
          <w:p w:rsidR="00F621C7" w:rsidRDefault="00F621C7" w:rsidP="00F621C7">
            <w:pPr>
              <w:jc w:val="center"/>
            </w:pPr>
            <w:r>
              <w:t>16.00</w:t>
            </w:r>
          </w:p>
          <w:p w:rsidR="008B676A" w:rsidRDefault="00F621C7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8B676A" w:rsidRDefault="008B676A" w:rsidP="003E4486">
            <w:pPr>
              <w:jc w:val="center"/>
            </w:pPr>
            <w:r>
              <w:t>Экскурсия</w:t>
            </w:r>
          </w:p>
        </w:tc>
        <w:tc>
          <w:tcPr>
            <w:tcW w:w="843" w:type="dxa"/>
          </w:tcPr>
          <w:p w:rsidR="008B676A" w:rsidRDefault="008B676A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8B676A" w:rsidRPr="008B676A" w:rsidRDefault="008B676A" w:rsidP="008B676A">
            <w:pPr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Экскурсия в зимний лес «Жизнь растений в зимний  период и весенний период»</w:t>
            </w:r>
          </w:p>
        </w:tc>
        <w:tc>
          <w:tcPr>
            <w:tcW w:w="1823" w:type="dxa"/>
          </w:tcPr>
          <w:p w:rsidR="008B676A" w:rsidRDefault="00D4485A" w:rsidP="003E4486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8B676A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8B676A" w:rsidTr="0099248F">
        <w:tc>
          <w:tcPr>
            <w:tcW w:w="541" w:type="dxa"/>
          </w:tcPr>
          <w:p w:rsidR="008B676A" w:rsidRPr="008B676A" w:rsidRDefault="008B676A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41-42</w:t>
            </w:r>
          </w:p>
        </w:tc>
        <w:tc>
          <w:tcPr>
            <w:tcW w:w="1178" w:type="dxa"/>
          </w:tcPr>
          <w:p w:rsidR="008B676A" w:rsidRDefault="008B676A" w:rsidP="003E4486">
            <w:pPr>
              <w:jc w:val="center"/>
            </w:pP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15</w:t>
            </w:r>
          </w:p>
        </w:tc>
        <w:tc>
          <w:tcPr>
            <w:tcW w:w="1416" w:type="dxa"/>
          </w:tcPr>
          <w:p w:rsidR="00F621C7" w:rsidRDefault="00F621C7" w:rsidP="00F621C7">
            <w:pPr>
              <w:jc w:val="center"/>
            </w:pPr>
            <w:r>
              <w:t>16.00</w:t>
            </w:r>
          </w:p>
          <w:p w:rsidR="008B676A" w:rsidRDefault="00F621C7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8B676A" w:rsidRDefault="008B676A" w:rsidP="003E4486">
            <w:pPr>
              <w:jc w:val="center"/>
            </w:pPr>
            <w:r>
              <w:t>Экскурсия</w:t>
            </w:r>
          </w:p>
        </w:tc>
        <w:tc>
          <w:tcPr>
            <w:tcW w:w="843" w:type="dxa"/>
          </w:tcPr>
          <w:p w:rsidR="008B676A" w:rsidRDefault="008B676A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8B676A" w:rsidRPr="008B676A" w:rsidRDefault="008B676A" w:rsidP="008B676A">
            <w:pPr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Экскурсия в зимний лес «Жизнь растений в зимний  период и весенний период»</w:t>
            </w:r>
          </w:p>
        </w:tc>
        <w:tc>
          <w:tcPr>
            <w:tcW w:w="1823" w:type="dxa"/>
          </w:tcPr>
          <w:p w:rsidR="008B676A" w:rsidRDefault="00D4485A" w:rsidP="003E4486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8B676A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8B676A" w:rsidTr="0099248F">
        <w:tc>
          <w:tcPr>
            <w:tcW w:w="541" w:type="dxa"/>
          </w:tcPr>
          <w:p w:rsidR="008B676A" w:rsidRPr="008B676A" w:rsidRDefault="008B676A" w:rsidP="008B676A">
            <w:pPr>
              <w:rPr>
                <w:sz w:val="22"/>
              </w:rPr>
            </w:pPr>
            <w:r w:rsidRPr="008B676A">
              <w:rPr>
                <w:sz w:val="22"/>
              </w:rPr>
              <w:t>43-44</w:t>
            </w:r>
          </w:p>
        </w:tc>
        <w:tc>
          <w:tcPr>
            <w:tcW w:w="1178" w:type="dxa"/>
          </w:tcPr>
          <w:p w:rsidR="008B676A" w:rsidRDefault="008B676A" w:rsidP="003E4486">
            <w:pPr>
              <w:jc w:val="center"/>
            </w:pPr>
          </w:p>
        </w:tc>
        <w:tc>
          <w:tcPr>
            <w:tcW w:w="986" w:type="dxa"/>
          </w:tcPr>
          <w:p w:rsidR="008B676A" w:rsidRDefault="007A21D2" w:rsidP="003E4486">
            <w:pPr>
              <w:jc w:val="center"/>
            </w:pPr>
            <w:r>
              <w:t>22</w:t>
            </w:r>
          </w:p>
        </w:tc>
        <w:tc>
          <w:tcPr>
            <w:tcW w:w="1416" w:type="dxa"/>
          </w:tcPr>
          <w:p w:rsidR="00F621C7" w:rsidRDefault="00F621C7" w:rsidP="00F621C7">
            <w:pPr>
              <w:jc w:val="center"/>
            </w:pPr>
            <w:r>
              <w:t>16.00</w:t>
            </w:r>
          </w:p>
          <w:p w:rsidR="008B676A" w:rsidRDefault="00F621C7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8B676A" w:rsidRDefault="008B676A" w:rsidP="003E4486">
            <w:pPr>
              <w:jc w:val="center"/>
            </w:pPr>
            <w:r>
              <w:t>Экскурсия</w:t>
            </w:r>
          </w:p>
        </w:tc>
        <w:tc>
          <w:tcPr>
            <w:tcW w:w="843" w:type="dxa"/>
          </w:tcPr>
          <w:p w:rsidR="008B676A" w:rsidRDefault="008B676A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8B676A" w:rsidRPr="008B676A" w:rsidRDefault="008B676A" w:rsidP="008B676A">
            <w:pPr>
              <w:rPr>
                <w:color w:val="000000"/>
                <w:sz w:val="22"/>
                <w:szCs w:val="22"/>
                <w:lang w:eastAsia="ar-SA"/>
              </w:rPr>
            </w:pPr>
            <w:r w:rsidRPr="008B676A">
              <w:rPr>
                <w:color w:val="000000"/>
                <w:sz w:val="22"/>
                <w:szCs w:val="22"/>
                <w:lang w:eastAsia="ar-SA"/>
              </w:rPr>
              <w:t>Экскурсия в зимний лес «Жизнь растений в зимний  период и весенний период»</w:t>
            </w:r>
          </w:p>
        </w:tc>
        <w:tc>
          <w:tcPr>
            <w:tcW w:w="1823" w:type="dxa"/>
          </w:tcPr>
          <w:p w:rsidR="008B676A" w:rsidRDefault="00D4485A" w:rsidP="003E4486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8B676A" w:rsidRDefault="00D4485A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A90CB6" w:rsidTr="00A90CB6">
        <w:tc>
          <w:tcPr>
            <w:tcW w:w="14786" w:type="dxa"/>
            <w:gridSpan w:val="9"/>
          </w:tcPr>
          <w:p w:rsidR="00A90CB6" w:rsidRPr="00A90CB6" w:rsidRDefault="00A90CB6" w:rsidP="00A90CB6">
            <w:pPr>
              <w:pStyle w:val="Default"/>
              <w:jc w:val="center"/>
              <w:rPr>
                <w:sz w:val="23"/>
                <w:szCs w:val="23"/>
              </w:rPr>
            </w:pPr>
            <w:r w:rsidRPr="00064E93">
              <w:rPr>
                <w:b/>
                <w:bCs/>
                <w:sz w:val="23"/>
                <w:szCs w:val="23"/>
              </w:rPr>
              <w:t>Раздел 3. «Человек, вода, водоем» (24 часа)</w:t>
            </w:r>
          </w:p>
        </w:tc>
      </w:tr>
      <w:tr w:rsidR="004640A5" w:rsidTr="0099248F">
        <w:tc>
          <w:tcPr>
            <w:tcW w:w="541" w:type="dxa"/>
          </w:tcPr>
          <w:p w:rsidR="004640A5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45-46</w:t>
            </w:r>
          </w:p>
        </w:tc>
        <w:tc>
          <w:tcPr>
            <w:tcW w:w="1178" w:type="dxa"/>
          </w:tcPr>
          <w:p w:rsidR="004640A5" w:rsidRDefault="007A21D2" w:rsidP="003E4486">
            <w:pPr>
              <w:jc w:val="center"/>
            </w:pPr>
            <w:r>
              <w:t>март</w:t>
            </w:r>
          </w:p>
        </w:tc>
        <w:tc>
          <w:tcPr>
            <w:tcW w:w="986" w:type="dxa"/>
          </w:tcPr>
          <w:p w:rsidR="004640A5" w:rsidRDefault="007A21D2" w:rsidP="003E4486">
            <w:pPr>
              <w:jc w:val="center"/>
            </w:pPr>
            <w:r>
              <w:t>1</w:t>
            </w:r>
          </w:p>
        </w:tc>
        <w:tc>
          <w:tcPr>
            <w:tcW w:w="1416" w:type="dxa"/>
          </w:tcPr>
          <w:p w:rsidR="00F621C7" w:rsidRDefault="00F621C7" w:rsidP="00F621C7">
            <w:pPr>
              <w:jc w:val="center"/>
            </w:pPr>
            <w:r>
              <w:t>16.00</w:t>
            </w:r>
          </w:p>
          <w:p w:rsidR="004640A5" w:rsidRDefault="00F621C7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4640A5" w:rsidRDefault="00D4485A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Мини-лекция</w:t>
            </w:r>
          </w:p>
        </w:tc>
        <w:tc>
          <w:tcPr>
            <w:tcW w:w="843" w:type="dxa"/>
          </w:tcPr>
          <w:p w:rsidR="004640A5" w:rsidRDefault="00D4485A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4640A5" w:rsidRDefault="00D4485A" w:rsidP="00D4485A">
            <w:pPr>
              <w:jc w:val="center"/>
            </w:pPr>
            <w:r w:rsidRPr="00287A89">
              <w:rPr>
                <w:color w:val="000000"/>
                <w:lang w:eastAsia="ar-SA"/>
              </w:rPr>
              <w:t xml:space="preserve">Методы биологических и экологических исследований в работе с учащимися. </w:t>
            </w:r>
          </w:p>
        </w:tc>
        <w:tc>
          <w:tcPr>
            <w:tcW w:w="1823" w:type="dxa"/>
          </w:tcPr>
          <w:p w:rsidR="004640A5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40A5" w:rsidRDefault="005D62C6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47-48</w:t>
            </w:r>
          </w:p>
        </w:tc>
        <w:tc>
          <w:tcPr>
            <w:tcW w:w="1178" w:type="dxa"/>
          </w:tcPr>
          <w:p w:rsidR="007A21D2" w:rsidRDefault="007A21D2" w:rsidP="003E4486">
            <w:pPr>
              <w:jc w:val="center"/>
            </w:pP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15</w:t>
            </w:r>
          </w:p>
        </w:tc>
        <w:tc>
          <w:tcPr>
            <w:tcW w:w="1416" w:type="dxa"/>
          </w:tcPr>
          <w:p w:rsidR="007A21D2" w:rsidRDefault="007A21D2" w:rsidP="00F621C7">
            <w:pPr>
              <w:jc w:val="center"/>
            </w:pPr>
            <w:r>
              <w:t>16.00</w:t>
            </w:r>
          </w:p>
          <w:p w:rsidR="007A21D2" w:rsidRDefault="007A21D2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Мини-лекция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Общий план изложения научной работы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r>
              <w:t>Текущий, наблюдение, опрос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49-50</w:t>
            </w:r>
          </w:p>
        </w:tc>
        <w:tc>
          <w:tcPr>
            <w:tcW w:w="1178" w:type="dxa"/>
          </w:tcPr>
          <w:p w:rsidR="007A21D2" w:rsidRDefault="007A21D2" w:rsidP="003E4486">
            <w:pPr>
              <w:jc w:val="center"/>
            </w:pP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22</w:t>
            </w:r>
          </w:p>
        </w:tc>
        <w:tc>
          <w:tcPr>
            <w:tcW w:w="1416" w:type="dxa"/>
          </w:tcPr>
          <w:p w:rsidR="007A21D2" w:rsidRDefault="007A21D2" w:rsidP="00F621C7">
            <w:pPr>
              <w:jc w:val="center"/>
            </w:pPr>
            <w:r>
              <w:t>16.00</w:t>
            </w:r>
          </w:p>
          <w:p w:rsidR="007A21D2" w:rsidRDefault="007A21D2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>
              <w:t xml:space="preserve">Экскурсия 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Проведение наблюдений за живыми организмами Экскурсии</w:t>
            </w:r>
            <w:r>
              <w:rPr>
                <w:color w:val="000000"/>
                <w:lang w:eastAsia="ar-SA"/>
              </w:rPr>
              <w:t xml:space="preserve"> на водоём. 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51-52</w:t>
            </w:r>
          </w:p>
        </w:tc>
        <w:tc>
          <w:tcPr>
            <w:tcW w:w="1178" w:type="dxa"/>
          </w:tcPr>
          <w:p w:rsidR="007A21D2" w:rsidRDefault="0087236E" w:rsidP="003E4486">
            <w:pPr>
              <w:jc w:val="center"/>
            </w:pPr>
            <w:r>
              <w:t>апрель</w:t>
            </w: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5</w:t>
            </w:r>
          </w:p>
        </w:tc>
        <w:tc>
          <w:tcPr>
            <w:tcW w:w="1416" w:type="dxa"/>
          </w:tcPr>
          <w:p w:rsidR="007A21D2" w:rsidRDefault="007A21D2" w:rsidP="00F621C7">
            <w:pPr>
              <w:jc w:val="center"/>
            </w:pPr>
            <w:r>
              <w:t>16.00</w:t>
            </w:r>
          </w:p>
          <w:p w:rsidR="007A21D2" w:rsidRDefault="007A21D2" w:rsidP="00F621C7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>
              <w:t>Экскурсия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Проведение наблюдений за живыми организмами Экскурси</w:t>
            </w:r>
            <w:r>
              <w:rPr>
                <w:color w:val="000000"/>
                <w:lang w:eastAsia="ar-SA"/>
              </w:rPr>
              <w:t xml:space="preserve">и на водоём. 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r>
              <w:t>Местность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53-54</w:t>
            </w:r>
          </w:p>
        </w:tc>
        <w:tc>
          <w:tcPr>
            <w:tcW w:w="1178" w:type="dxa"/>
          </w:tcPr>
          <w:p w:rsidR="007A21D2" w:rsidRDefault="007A21D2" w:rsidP="003E4486">
            <w:pPr>
              <w:jc w:val="center"/>
            </w:pP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12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7A21D2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>
              <w:t>Экскурсия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Проведение наблюдений за живыми ор</w:t>
            </w:r>
            <w:r>
              <w:rPr>
                <w:color w:val="000000"/>
                <w:lang w:eastAsia="ar-SA"/>
              </w:rPr>
              <w:t xml:space="preserve">ганизмами Экскурсии на водоём. 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r>
              <w:t>Местность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55-56</w:t>
            </w:r>
          </w:p>
        </w:tc>
        <w:tc>
          <w:tcPr>
            <w:tcW w:w="1178" w:type="dxa"/>
          </w:tcPr>
          <w:p w:rsidR="007A21D2" w:rsidRDefault="007A21D2" w:rsidP="003E4486">
            <w:pPr>
              <w:jc w:val="center"/>
            </w:pP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19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7A21D2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>
              <w:t xml:space="preserve">Экскурсия 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Проведение наблюдений за живыми организмами Экскурси</w:t>
            </w:r>
            <w:r>
              <w:rPr>
                <w:color w:val="000000"/>
                <w:lang w:eastAsia="ar-SA"/>
              </w:rPr>
              <w:t xml:space="preserve">и на водоём. 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r>
              <w:t>Местность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7A21D2" w:rsidTr="0099248F">
        <w:tc>
          <w:tcPr>
            <w:tcW w:w="541" w:type="dxa"/>
          </w:tcPr>
          <w:p w:rsidR="007A21D2" w:rsidRPr="005D62C6" w:rsidRDefault="007A21D2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57-58</w:t>
            </w:r>
          </w:p>
        </w:tc>
        <w:tc>
          <w:tcPr>
            <w:tcW w:w="1178" w:type="dxa"/>
          </w:tcPr>
          <w:p w:rsidR="007A21D2" w:rsidRDefault="007A21D2" w:rsidP="003E4486">
            <w:pPr>
              <w:jc w:val="center"/>
            </w:pPr>
          </w:p>
        </w:tc>
        <w:tc>
          <w:tcPr>
            <w:tcW w:w="986" w:type="dxa"/>
          </w:tcPr>
          <w:p w:rsidR="007A21D2" w:rsidRDefault="007A21D2" w:rsidP="00C52F4A">
            <w:pPr>
              <w:jc w:val="center"/>
            </w:pPr>
            <w:r>
              <w:t>26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7A21D2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7A21D2" w:rsidRDefault="007A21D2" w:rsidP="003E4486">
            <w:pPr>
              <w:jc w:val="center"/>
            </w:pPr>
            <w:r>
              <w:t xml:space="preserve">Экскурсия </w:t>
            </w:r>
          </w:p>
        </w:tc>
        <w:tc>
          <w:tcPr>
            <w:tcW w:w="843" w:type="dxa"/>
          </w:tcPr>
          <w:p w:rsidR="007A21D2" w:rsidRDefault="007A21D2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7A21D2" w:rsidRDefault="007A21D2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Проведение наблюдений за живыми организмами Экскурси</w:t>
            </w:r>
            <w:r>
              <w:rPr>
                <w:color w:val="000000"/>
                <w:lang w:eastAsia="ar-SA"/>
              </w:rPr>
              <w:t xml:space="preserve">и на водоём. </w:t>
            </w:r>
          </w:p>
        </w:tc>
        <w:tc>
          <w:tcPr>
            <w:tcW w:w="1823" w:type="dxa"/>
          </w:tcPr>
          <w:p w:rsidR="007A21D2" w:rsidRDefault="007A21D2" w:rsidP="003E4486">
            <w:pPr>
              <w:jc w:val="center"/>
            </w:pPr>
            <w:r>
              <w:t>Местность</w:t>
            </w:r>
          </w:p>
        </w:tc>
        <w:tc>
          <w:tcPr>
            <w:tcW w:w="1966" w:type="dxa"/>
          </w:tcPr>
          <w:p w:rsidR="007A21D2" w:rsidRDefault="007A21D2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D62C6" w:rsidTr="0099248F">
        <w:tc>
          <w:tcPr>
            <w:tcW w:w="541" w:type="dxa"/>
          </w:tcPr>
          <w:p w:rsidR="005D62C6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59-60</w:t>
            </w:r>
          </w:p>
        </w:tc>
        <w:tc>
          <w:tcPr>
            <w:tcW w:w="1178" w:type="dxa"/>
          </w:tcPr>
          <w:p w:rsidR="005D62C6" w:rsidRDefault="0087236E" w:rsidP="003E4486">
            <w:pPr>
              <w:jc w:val="center"/>
            </w:pPr>
            <w:r>
              <w:t>май</w:t>
            </w:r>
          </w:p>
        </w:tc>
        <w:tc>
          <w:tcPr>
            <w:tcW w:w="986" w:type="dxa"/>
          </w:tcPr>
          <w:p w:rsidR="005D62C6" w:rsidRDefault="0087236E" w:rsidP="003E4486">
            <w:pPr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5D62C6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5D62C6" w:rsidRDefault="005D62C6" w:rsidP="003E4486">
            <w:pPr>
              <w:jc w:val="center"/>
            </w:pPr>
            <w:r>
              <w:t>Работа над проектом</w:t>
            </w:r>
          </w:p>
        </w:tc>
        <w:tc>
          <w:tcPr>
            <w:tcW w:w="843" w:type="dxa"/>
          </w:tcPr>
          <w:p w:rsidR="005D62C6" w:rsidRDefault="005D62C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5D62C6" w:rsidRDefault="005D62C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Оформление мини-проекта «</w:t>
            </w:r>
            <w:proofErr w:type="spellStart"/>
            <w:r w:rsidRPr="00287A89">
              <w:rPr>
                <w:color w:val="000000"/>
                <w:lang w:eastAsia="ar-SA"/>
              </w:rPr>
              <w:t>Биоиндикация</w:t>
            </w:r>
            <w:proofErr w:type="spellEnd"/>
            <w:r w:rsidRPr="00287A89">
              <w:rPr>
                <w:color w:val="000000"/>
                <w:lang w:eastAsia="ar-SA"/>
              </w:rPr>
              <w:t xml:space="preserve"> р</w:t>
            </w:r>
            <w:r>
              <w:rPr>
                <w:color w:val="000000"/>
                <w:lang w:eastAsia="ar-SA"/>
              </w:rPr>
              <w:t xml:space="preserve">еки </w:t>
            </w:r>
            <w:proofErr w:type="spellStart"/>
            <w:r>
              <w:rPr>
                <w:color w:val="000000"/>
                <w:lang w:eastAsia="ar-SA"/>
              </w:rPr>
              <w:t>Ухтома</w:t>
            </w:r>
            <w:proofErr w:type="spellEnd"/>
            <w:r>
              <w:rPr>
                <w:color w:val="000000"/>
                <w:lang w:eastAsia="ar-SA"/>
              </w:rPr>
              <w:t xml:space="preserve">». </w:t>
            </w:r>
          </w:p>
        </w:tc>
        <w:tc>
          <w:tcPr>
            <w:tcW w:w="1823" w:type="dxa"/>
          </w:tcPr>
          <w:p w:rsidR="005D62C6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D62C6" w:rsidRDefault="005D62C6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D62C6" w:rsidTr="0099248F">
        <w:tc>
          <w:tcPr>
            <w:tcW w:w="541" w:type="dxa"/>
          </w:tcPr>
          <w:p w:rsidR="005D62C6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61-62</w:t>
            </w:r>
          </w:p>
        </w:tc>
        <w:tc>
          <w:tcPr>
            <w:tcW w:w="1178" w:type="dxa"/>
          </w:tcPr>
          <w:p w:rsidR="005D62C6" w:rsidRDefault="005D62C6" w:rsidP="003E4486">
            <w:pPr>
              <w:jc w:val="center"/>
            </w:pPr>
          </w:p>
        </w:tc>
        <w:tc>
          <w:tcPr>
            <w:tcW w:w="986" w:type="dxa"/>
          </w:tcPr>
          <w:p w:rsidR="005D62C6" w:rsidRDefault="0087236E" w:rsidP="003E4486">
            <w:pPr>
              <w:jc w:val="center"/>
            </w:pPr>
            <w:r>
              <w:t>10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5D62C6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5D62C6" w:rsidRDefault="005D62C6" w:rsidP="003E4486">
            <w:pPr>
              <w:jc w:val="center"/>
            </w:pPr>
            <w:r>
              <w:t>Работа над проектом</w:t>
            </w:r>
          </w:p>
        </w:tc>
        <w:tc>
          <w:tcPr>
            <w:tcW w:w="843" w:type="dxa"/>
          </w:tcPr>
          <w:p w:rsidR="005D62C6" w:rsidRDefault="005D62C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5D62C6" w:rsidRDefault="005D62C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Оформление мини-проекта «</w:t>
            </w:r>
            <w:proofErr w:type="spellStart"/>
            <w:r w:rsidRPr="00287A89">
              <w:rPr>
                <w:color w:val="000000"/>
                <w:lang w:eastAsia="ar-SA"/>
              </w:rPr>
              <w:t>Биоиндикация</w:t>
            </w:r>
            <w:proofErr w:type="spellEnd"/>
            <w:r w:rsidRPr="00287A89">
              <w:rPr>
                <w:color w:val="000000"/>
                <w:lang w:eastAsia="ar-SA"/>
              </w:rPr>
              <w:t xml:space="preserve"> р</w:t>
            </w:r>
            <w:r>
              <w:rPr>
                <w:color w:val="000000"/>
                <w:lang w:eastAsia="ar-SA"/>
              </w:rPr>
              <w:t xml:space="preserve">еки </w:t>
            </w:r>
            <w:proofErr w:type="spellStart"/>
            <w:r>
              <w:rPr>
                <w:color w:val="000000"/>
                <w:lang w:eastAsia="ar-SA"/>
              </w:rPr>
              <w:t>Ухтома</w:t>
            </w:r>
            <w:proofErr w:type="spellEnd"/>
            <w:r>
              <w:rPr>
                <w:color w:val="000000"/>
                <w:lang w:eastAsia="ar-SA"/>
              </w:rPr>
              <w:t xml:space="preserve">». </w:t>
            </w:r>
          </w:p>
        </w:tc>
        <w:tc>
          <w:tcPr>
            <w:tcW w:w="1823" w:type="dxa"/>
          </w:tcPr>
          <w:p w:rsidR="005D62C6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D62C6" w:rsidRDefault="005D62C6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D62C6" w:rsidTr="0099248F">
        <w:tc>
          <w:tcPr>
            <w:tcW w:w="541" w:type="dxa"/>
          </w:tcPr>
          <w:p w:rsidR="005D62C6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63-64</w:t>
            </w:r>
          </w:p>
        </w:tc>
        <w:tc>
          <w:tcPr>
            <w:tcW w:w="1178" w:type="dxa"/>
          </w:tcPr>
          <w:p w:rsidR="005D62C6" w:rsidRDefault="005D62C6" w:rsidP="003E4486">
            <w:pPr>
              <w:jc w:val="center"/>
            </w:pPr>
          </w:p>
        </w:tc>
        <w:tc>
          <w:tcPr>
            <w:tcW w:w="986" w:type="dxa"/>
          </w:tcPr>
          <w:p w:rsidR="005D62C6" w:rsidRDefault="0087236E" w:rsidP="003E4486">
            <w:pPr>
              <w:jc w:val="center"/>
            </w:pPr>
            <w:r>
              <w:t>17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5D62C6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5D62C6" w:rsidRDefault="005D62C6" w:rsidP="003E4486">
            <w:pPr>
              <w:jc w:val="center"/>
            </w:pPr>
            <w:r>
              <w:t>Работа над проектом</w:t>
            </w:r>
          </w:p>
        </w:tc>
        <w:tc>
          <w:tcPr>
            <w:tcW w:w="843" w:type="dxa"/>
          </w:tcPr>
          <w:p w:rsidR="005D62C6" w:rsidRDefault="005D62C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5D62C6" w:rsidRDefault="005D62C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Оформление мини-проекта «</w:t>
            </w:r>
            <w:proofErr w:type="spellStart"/>
            <w:r w:rsidRPr="00287A89">
              <w:rPr>
                <w:color w:val="000000"/>
                <w:lang w:eastAsia="ar-SA"/>
              </w:rPr>
              <w:t>Биоиндикация</w:t>
            </w:r>
            <w:proofErr w:type="spellEnd"/>
            <w:r w:rsidRPr="00287A89">
              <w:rPr>
                <w:color w:val="000000"/>
                <w:lang w:eastAsia="ar-SA"/>
              </w:rPr>
              <w:t xml:space="preserve"> р</w:t>
            </w:r>
            <w:r>
              <w:rPr>
                <w:color w:val="000000"/>
                <w:lang w:eastAsia="ar-SA"/>
              </w:rPr>
              <w:t xml:space="preserve">еки </w:t>
            </w:r>
            <w:proofErr w:type="spellStart"/>
            <w:r>
              <w:rPr>
                <w:color w:val="000000"/>
                <w:lang w:eastAsia="ar-SA"/>
              </w:rPr>
              <w:t>Ухтома</w:t>
            </w:r>
            <w:proofErr w:type="spellEnd"/>
            <w:r>
              <w:rPr>
                <w:color w:val="000000"/>
                <w:lang w:eastAsia="ar-SA"/>
              </w:rPr>
              <w:t xml:space="preserve">». </w:t>
            </w:r>
          </w:p>
        </w:tc>
        <w:tc>
          <w:tcPr>
            <w:tcW w:w="1823" w:type="dxa"/>
          </w:tcPr>
          <w:p w:rsidR="005D62C6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D62C6" w:rsidRDefault="005D62C6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D62C6" w:rsidTr="0099248F">
        <w:tc>
          <w:tcPr>
            <w:tcW w:w="541" w:type="dxa"/>
          </w:tcPr>
          <w:p w:rsidR="005D62C6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65-66</w:t>
            </w:r>
          </w:p>
        </w:tc>
        <w:tc>
          <w:tcPr>
            <w:tcW w:w="1178" w:type="dxa"/>
          </w:tcPr>
          <w:p w:rsidR="005D62C6" w:rsidRDefault="005D62C6" w:rsidP="003E4486">
            <w:pPr>
              <w:jc w:val="center"/>
            </w:pPr>
          </w:p>
        </w:tc>
        <w:tc>
          <w:tcPr>
            <w:tcW w:w="986" w:type="dxa"/>
          </w:tcPr>
          <w:p w:rsidR="005D62C6" w:rsidRDefault="0087236E" w:rsidP="003E4486">
            <w:pPr>
              <w:jc w:val="center"/>
            </w:pPr>
            <w:r>
              <w:t>24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5D62C6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5D62C6" w:rsidRDefault="005D62C6" w:rsidP="003E4486">
            <w:pPr>
              <w:jc w:val="center"/>
            </w:pPr>
            <w:r>
              <w:t>Работа над проектом</w:t>
            </w:r>
          </w:p>
        </w:tc>
        <w:tc>
          <w:tcPr>
            <w:tcW w:w="843" w:type="dxa"/>
          </w:tcPr>
          <w:p w:rsidR="005D62C6" w:rsidRDefault="005D62C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5D62C6" w:rsidRPr="00287A89" w:rsidRDefault="005D62C6" w:rsidP="009F3ED8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lang w:eastAsia="ar-SA"/>
              </w:rPr>
            </w:pPr>
            <w:r w:rsidRPr="00287A89">
              <w:rPr>
                <w:color w:val="000000"/>
                <w:lang w:eastAsia="ar-SA"/>
              </w:rPr>
              <w:t>Оформление мини-проекта «</w:t>
            </w:r>
            <w:proofErr w:type="spellStart"/>
            <w:r w:rsidRPr="00287A89">
              <w:rPr>
                <w:color w:val="000000"/>
                <w:lang w:eastAsia="ar-SA"/>
              </w:rPr>
              <w:t>Биоиндикация</w:t>
            </w:r>
            <w:proofErr w:type="spellEnd"/>
            <w:r w:rsidRPr="00287A89">
              <w:rPr>
                <w:color w:val="000000"/>
                <w:lang w:eastAsia="ar-SA"/>
              </w:rPr>
              <w:t xml:space="preserve"> реки </w:t>
            </w:r>
            <w:proofErr w:type="spellStart"/>
            <w:r w:rsidRPr="00287A89">
              <w:rPr>
                <w:color w:val="000000"/>
                <w:lang w:eastAsia="ar-SA"/>
              </w:rPr>
              <w:t>Ухто</w:t>
            </w:r>
            <w:r>
              <w:rPr>
                <w:color w:val="000000"/>
                <w:lang w:eastAsia="ar-SA"/>
              </w:rPr>
              <w:t>ма</w:t>
            </w:r>
            <w:proofErr w:type="spellEnd"/>
            <w:r>
              <w:rPr>
                <w:color w:val="000000"/>
                <w:lang w:eastAsia="ar-SA"/>
              </w:rPr>
              <w:t xml:space="preserve">». </w:t>
            </w:r>
          </w:p>
        </w:tc>
        <w:tc>
          <w:tcPr>
            <w:tcW w:w="1823" w:type="dxa"/>
          </w:tcPr>
          <w:p w:rsidR="005D62C6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D62C6" w:rsidRDefault="005D62C6" w:rsidP="003E4486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D62C6" w:rsidTr="0099248F">
        <w:tc>
          <w:tcPr>
            <w:tcW w:w="541" w:type="dxa"/>
          </w:tcPr>
          <w:p w:rsidR="005D62C6" w:rsidRPr="005D62C6" w:rsidRDefault="005D62C6" w:rsidP="005D62C6">
            <w:pPr>
              <w:rPr>
                <w:sz w:val="22"/>
              </w:rPr>
            </w:pPr>
            <w:r w:rsidRPr="005D62C6">
              <w:rPr>
                <w:sz w:val="22"/>
              </w:rPr>
              <w:t>67-68</w:t>
            </w:r>
          </w:p>
        </w:tc>
        <w:tc>
          <w:tcPr>
            <w:tcW w:w="1178" w:type="dxa"/>
          </w:tcPr>
          <w:p w:rsidR="005D62C6" w:rsidRDefault="005D62C6" w:rsidP="003E4486">
            <w:pPr>
              <w:jc w:val="center"/>
            </w:pPr>
          </w:p>
        </w:tc>
        <w:tc>
          <w:tcPr>
            <w:tcW w:w="986" w:type="dxa"/>
          </w:tcPr>
          <w:p w:rsidR="005D62C6" w:rsidRDefault="0087236E" w:rsidP="003E4486">
            <w:pPr>
              <w:jc w:val="center"/>
            </w:pPr>
            <w:r>
              <w:t>31</w:t>
            </w:r>
          </w:p>
        </w:tc>
        <w:tc>
          <w:tcPr>
            <w:tcW w:w="1416" w:type="dxa"/>
          </w:tcPr>
          <w:p w:rsidR="007A21D2" w:rsidRDefault="007A21D2" w:rsidP="007A21D2">
            <w:pPr>
              <w:jc w:val="center"/>
            </w:pPr>
            <w:r>
              <w:t>16.00</w:t>
            </w:r>
          </w:p>
          <w:p w:rsidR="005D62C6" w:rsidRDefault="007A21D2" w:rsidP="007A21D2">
            <w:pPr>
              <w:jc w:val="center"/>
            </w:pPr>
            <w:r>
              <w:t>16.50</w:t>
            </w:r>
          </w:p>
        </w:tc>
        <w:tc>
          <w:tcPr>
            <w:tcW w:w="1877" w:type="dxa"/>
          </w:tcPr>
          <w:p w:rsidR="005D62C6" w:rsidRDefault="005D62C6" w:rsidP="003E4486">
            <w:pPr>
              <w:jc w:val="center"/>
            </w:pPr>
            <w:r>
              <w:t>Работа над проектом</w:t>
            </w:r>
          </w:p>
        </w:tc>
        <w:tc>
          <w:tcPr>
            <w:tcW w:w="843" w:type="dxa"/>
          </w:tcPr>
          <w:p w:rsidR="005D62C6" w:rsidRDefault="005D62C6" w:rsidP="003E4486">
            <w:pPr>
              <w:jc w:val="center"/>
            </w:pPr>
            <w:r>
              <w:t>2</w:t>
            </w:r>
          </w:p>
        </w:tc>
        <w:tc>
          <w:tcPr>
            <w:tcW w:w="4156" w:type="dxa"/>
          </w:tcPr>
          <w:p w:rsidR="005D62C6" w:rsidRDefault="005D62C6" w:rsidP="003E4486">
            <w:pPr>
              <w:jc w:val="center"/>
            </w:pPr>
            <w:r w:rsidRPr="00287A89">
              <w:rPr>
                <w:color w:val="000000"/>
                <w:lang w:eastAsia="ar-SA"/>
              </w:rPr>
              <w:t>Оформление мини-проекта «</w:t>
            </w:r>
            <w:proofErr w:type="spellStart"/>
            <w:r w:rsidRPr="00287A89">
              <w:rPr>
                <w:color w:val="000000"/>
                <w:lang w:eastAsia="ar-SA"/>
              </w:rPr>
              <w:t>Биоиндикация</w:t>
            </w:r>
            <w:proofErr w:type="spellEnd"/>
            <w:r w:rsidRPr="00287A89">
              <w:rPr>
                <w:color w:val="000000"/>
                <w:lang w:eastAsia="ar-SA"/>
              </w:rPr>
              <w:t xml:space="preserve"> р</w:t>
            </w:r>
            <w:r>
              <w:rPr>
                <w:color w:val="000000"/>
                <w:lang w:eastAsia="ar-SA"/>
              </w:rPr>
              <w:t xml:space="preserve">еки </w:t>
            </w:r>
            <w:proofErr w:type="spellStart"/>
            <w:r>
              <w:rPr>
                <w:color w:val="000000"/>
                <w:lang w:eastAsia="ar-SA"/>
              </w:rPr>
              <w:t>Ухтома</w:t>
            </w:r>
            <w:proofErr w:type="spellEnd"/>
            <w:r>
              <w:rPr>
                <w:color w:val="000000"/>
                <w:lang w:eastAsia="ar-SA"/>
              </w:rPr>
              <w:t xml:space="preserve">». </w:t>
            </w:r>
          </w:p>
        </w:tc>
        <w:tc>
          <w:tcPr>
            <w:tcW w:w="1823" w:type="dxa"/>
          </w:tcPr>
          <w:p w:rsidR="005D62C6" w:rsidRDefault="005D62C6" w:rsidP="003E4486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D62C6" w:rsidRDefault="005D62C6" w:rsidP="003E4486">
            <w:pPr>
              <w:jc w:val="center"/>
            </w:pPr>
            <w:r>
              <w:t>Итоговый контроль, защита проектов</w:t>
            </w:r>
          </w:p>
        </w:tc>
      </w:tr>
    </w:tbl>
    <w:p w:rsidR="003E4486" w:rsidRDefault="003E4486" w:rsidP="00287A89">
      <w:pPr>
        <w:shd w:val="clear" w:color="auto" w:fill="FFFFFF"/>
        <w:suppressAutoHyphens/>
        <w:jc w:val="center"/>
        <w:rPr>
          <w:b/>
          <w:bCs/>
          <w:color w:val="000000"/>
          <w:lang w:eastAsia="ar-SA"/>
        </w:rPr>
      </w:pPr>
    </w:p>
    <w:p w:rsidR="009A3472" w:rsidRDefault="009A3472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9A3472" w:rsidRDefault="009A3472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40451A" w:rsidRDefault="0040451A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3E4486" w:rsidRDefault="009F3ED8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  <w:r>
        <w:rPr>
          <w:b/>
          <w:color w:val="000000"/>
          <w:spacing w:val="8"/>
          <w:lang w:eastAsia="ar-SA"/>
        </w:rPr>
        <w:t>Календарн</w:t>
      </w:r>
      <w:r w:rsidR="00D52DC1">
        <w:rPr>
          <w:b/>
          <w:color w:val="000000"/>
          <w:spacing w:val="8"/>
          <w:lang w:eastAsia="ar-SA"/>
        </w:rPr>
        <w:t xml:space="preserve">ый </w:t>
      </w:r>
      <w:r>
        <w:rPr>
          <w:b/>
          <w:color w:val="000000"/>
          <w:spacing w:val="8"/>
          <w:lang w:eastAsia="ar-SA"/>
        </w:rPr>
        <w:t xml:space="preserve">учебный график </w:t>
      </w:r>
    </w:p>
    <w:p w:rsidR="009F3ED8" w:rsidRDefault="009F3ED8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  <w:r>
        <w:rPr>
          <w:b/>
          <w:color w:val="000000"/>
          <w:spacing w:val="8"/>
          <w:lang w:eastAsia="ar-SA"/>
        </w:rPr>
        <w:t>2 год обучения</w:t>
      </w:r>
    </w:p>
    <w:p w:rsidR="009F3ED8" w:rsidRDefault="009F3ED8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tbl>
      <w:tblPr>
        <w:tblStyle w:val="ab"/>
        <w:tblW w:w="14742" w:type="dxa"/>
        <w:tblInd w:w="108" w:type="dxa"/>
        <w:tblLook w:val="04A0" w:firstRow="1" w:lastRow="0" w:firstColumn="1" w:lastColumn="0" w:noHBand="0" w:noVBand="1"/>
      </w:tblPr>
      <w:tblGrid>
        <w:gridCol w:w="540"/>
        <w:gridCol w:w="1115"/>
        <w:gridCol w:w="986"/>
        <w:gridCol w:w="1417"/>
        <w:gridCol w:w="1969"/>
        <w:gridCol w:w="849"/>
        <w:gridCol w:w="4067"/>
        <w:gridCol w:w="1833"/>
        <w:gridCol w:w="1966"/>
      </w:tblGrid>
      <w:tr w:rsidR="009F3ED8" w:rsidTr="00504871">
        <w:tc>
          <w:tcPr>
            <w:tcW w:w="540" w:type="dxa"/>
          </w:tcPr>
          <w:p w:rsidR="009F3ED8" w:rsidRDefault="009F3ED8" w:rsidP="009F3ED8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  <w:r>
              <w:t>Месяц</w:t>
            </w: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  <w:r>
              <w:t>Число</w:t>
            </w:r>
          </w:p>
        </w:tc>
        <w:tc>
          <w:tcPr>
            <w:tcW w:w="1417" w:type="dxa"/>
          </w:tcPr>
          <w:p w:rsidR="009F3ED8" w:rsidRDefault="009F3ED8" w:rsidP="009F3ED8">
            <w:pPr>
              <w:jc w:val="center"/>
            </w:pPr>
            <w:r>
              <w:t>Время проведения занятия</w:t>
            </w:r>
          </w:p>
        </w:tc>
        <w:tc>
          <w:tcPr>
            <w:tcW w:w="1969" w:type="dxa"/>
          </w:tcPr>
          <w:p w:rsidR="009F3ED8" w:rsidRDefault="009F3ED8" w:rsidP="009F3ED8">
            <w:pPr>
              <w:jc w:val="center"/>
            </w:pPr>
            <w:r>
              <w:t>Форма занятия</w:t>
            </w:r>
          </w:p>
        </w:tc>
        <w:tc>
          <w:tcPr>
            <w:tcW w:w="849" w:type="dxa"/>
          </w:tcPr>
          <w:p w:rsidR="009F3ED8" w:rsidRDefault="009F3ED8" w:rsidP="009F3ED8">
            <w:pPr>
              <w:jc w:val="center"/>
            </w:pPr>
            <w:r>
              <w:t>Кол-во часов</w:t>
            </w:r>
          </w:p>
        </w:tc>
        <w:tc>
          <w:tcPr>
            <w:tcW w:w="4067" w:type="dxa"/>
          </w:tcPr>
          <w:p w:rsidR="009F3ED8" w:rsidRDefault="009F3ED8" w:rsidP="009F3ED8">
            <w:pPr>
              <w:jc w:val="center"/>
            </w:pPr>
            <w:r>
              <w:t>Тема занятия</w:t>
            </w:r>
          </w:p>
        </w:tc>
        <w:tc>
          <w:tcPr>
            <w:tcW w:w="1833" w:type="dxa"/>
          </w:tcPr>
          <w:p w:rsidR="009F3ED8" w:rsidRDefault="009F3ED8" w:rsidP="009F3ED8">
            <w:pPr>
              <w:jc w:val="center"/>
            </w:pPr>
            <w:r>
              <w:t>Место проведения</w:t>
            </w:r>
          </w:p>
        </w:tc>
        <w:tc>
          <w:tcPr>
            <w:tcW w:w="1966" w:type="dxa"/>
          </w:tcPr>
          <w:p w:rsidR="009F3ED8" w:rsidRDefault="009F3ED8" w:rsidP="009F3ED8">
            <w:pPr>
              <w:jc w:val="center"/>
            </w:pPr>
            <w:r>
              <w:t>Форма контроля</w:t>
            </w:r>
          </w:p>
        </w:tc>
      </w:tr>
      <w:tr w:rsidR="009F3ED8" w:rsidTr="009F3ED8">
        <w:tc>
          <w:tcPr>
            <w:tcW w:w="14742" w:type="dxa"/>
            <w:gridSpan w:val="9"/>
          </w:tcPr>
          <w:p w:rsidR="009F3ED8" w:rsidRPr="009F3ED8" w:rsidRDefault="009F3ED8" w:rsidP="009F3ED8">
            <w:pPr>
              <w:jc w:val="center"/>
              <w:rPr>
                <w:b/>
              </w:rPr>
            </w:pPr>
            <w:r>
              <w:rPr>
                <w:b/>
                <w:iCs/>
              </w:rPr>
              <w:t xml:space="preserve">РАЗДЕЛ 4. </w:t>
            </w:r>
            <w:r w:rsidRPr="009F3ED8">
              <w:rPr>
                <w:b/>
                <w:bCs/>
                <w:iCs/>
              </w:rPr>
              <w:t>«Окружающая</w:t>
            </w:r>
            <w:r>
              <w:rPr>
                <w:b/>
                <w:bCs/>
                <w:iCs/>
              </w:rPr>
              <w:t xml:space="preserve"> среда и здоровье человека» (68 часов)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1-2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A3472" w:rsidRDefault="009A3472" w:rsidP="009F3ED8">
            <w:pPr>
              <w:jc w:val="center"/>
            </w:pPr>
          </w:p>
        </w:tc>
        <w:tc>
          <w:tcPr>
            <w:tcW w:w="1417" w:type="dxa"/>
          </w:tcPr>
          <w:p w:rsidR="009A3472" w:rsidRDefault="009A3472" w:rsidP="009F3ED8">
            <w:pPr>
              <w:jc w:val="center"/>
            </w:pPr>
          </w:p>
        </w:tc>
        <w:tc>
          <w:tcPr>
            <w:tcW w:w="1969" w:type="dxa"/>
          </w:tcPr>
          <w:p w:rsidR="009F3ED8" w:rsidRDefault="009F3ED8" w:rsidP="009F3ED8">
            <w:pPr>
              <w:jc w:val="center"/>
            </w:pPr>
            <w:r w:rsidRPr="00982A01">
              <w:rPr>
                <w:sz w:val="23"/>
                <w:szCs w:val="23"/>
              </w:rPr>
              <w:t>Вводная лекция с элементами дискуссии</w:t>
            </w:r>
          </w:p>
        </w:tc>
        <w:tc>
          <w:tcPr>
            <w:tcW w:w="849" w:type="dxa"/>
          </w:tcPr>
          <w:p w:rsidR="009F3ED8" w:rsidRDefault="009F3ED8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9F3ED8" w:rsidP="00195CE0">
            <w:pPr>
              <w:rPr>
                <w:sz w:val="22"/>
                <w:szCs w:val="22"/>
              </w:rPr>
            </w:pPr>
            <w:r w:rsidRPr="00195CE0">
              <w:rPr>
                <w:sz w:val="22"/>
                <w:szCs w:val="22"/>
              </w:rPr>
              <w:t>Введение. Инструктаж по технике безопасности.</w:t>
            </w:r>
            <w:r w:rsidRPr="00195CE0">
              <w:rPr>
                <w:color w:val="000000"/>
                <w:sz w:val="22"/>
                <w:szCs w:val="22"/>
                <w:lang w:eastAsia="ar-SA"/>
              </w:rPr>
              <w:t xml:space="preserve"> Представление о здоровье</w:t>
            </w:r>
            <w:r w:rsidRPr="00195C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3" w:type="dxa"/>
          </w:tcPr>
          <w:p w:rsidR="009F3ED8" w:rsidRDefault="009F3ED8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 xml:space="preserve">. биологии 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Вводный контроль (анкетирование)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3-4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9F3ED8" w:rsidP="009F3ED8">
            <w:pPr>
              <w:jc w:val="center"/>
            </w:pPr>
            <w:r w:rsidRPr="00982A01">
              <w:rPr>
                <w:sz w:val="23"/>
                <w:szCs w:val="23"/>
              </w:rPr>
              <w:t>Лекция с элементами беседы</w:t>
            </w:r>
          </w:p>
        </w:tc>
        <w:tc>
          <w:tcPr>
            <w:tcW w:w="849" w:type="dxa"/>
          </w:tcPr>
          <w:p w:rsidR="009F3ED8" w:rsidRDefault="009F3ED8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9F3ED8" w:rsidP="00195CE0">
            <w:pPr>
              <w:rPr>
                <w:sz w:val="22"/>
                <w:szCs w:val="22"/>
              </w:rPr>
            </w:pPr>
            <w:r w:rsidRPr="00195CE0">
              <w:rPr>
                <w:sz w:val="22"/>
                <w:szCs w:val="22"/>
              </w:rPr>
              <w:t>Воспитание культуры здоровья человека.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5-6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9F3ED8" w:rsidP="009F3ED8">
            <w:pPr>
              <w:jc w:val="center"/>
            </w:pPr>
            <w:r>
              <w:t>Практическая работа</w:t>
            </w:r>
          </w:p>
        </w:tc>
        <w:tc>
          <w:tcPr>
            <w:tcW w:w="849" w:type="dxa"/>
          </w:tcPr>
          <w:p w:rsidR="009F3ED8" w:rsidRDefault="009F3ED8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9F3ED8" w:rsidP="00195CE0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Практическая работа.</w:t>
            </w:r>
          </w:p>
          <w:p w:rsidR="009F3ED8" w:rsidRPr="00195CE0" w:rsidRDefault="009F3ED8" w:rsidP="00195CE0">
            <w:pPr>
              <w:rPr>
                <w:sz w:val="22"/>
                <w:szCs w:val="22"/>
              </w:rPr>
            </w:pPr>
            <w:proofErr w:type="spellStart"/>
            <w:r w:rsidRPr="00195CE0">
              <w:rPr>
                <w:color w:val="000000"/>
                <w:sz w:val="22"/>
                <w:szCs w:val="22"/>
                <w:lang w:eastAsia="ar-SA"/>
              </w:rPr>
              <w:t>Соматометрические</w:t>
            </w:r>
            <w:proofErr w:type="spellEnd"/>
            <w:r w:rsidRPr="00195CE0">
              <w:rPr>
                <w:color w:val="000000"/>
                <w:sz w:val="22"/>
                <w:szCs w:val="22"/>
                <w:lang w:eastAsia="ar-SA"/>
              </w:rPr>
              <w:t xml:space="preserve"> измерения человека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7-8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462804" w:rsidRPr="00982A01" w:rsidRDefault="00462804" w:rsidP="009A3472">
            <w:pPr>
              <w:pStyle w:val="Default"/>
              <w:jc w:val="center"/>
              <w:rPr>
                <w:sz w:val="23"/>
                <w:szCs w:val="23"/>
              </w:rPr>
            </w:pPr>
            <w:r w:rsidRPr="00982A01">
              <w:rPr>
                <w:sz w:val="23"/>
                <w:szCs w:val="23"/>
              </w:rPr>
              <w:t>Лекция с элементами</w:t>
            </w:r>
          </w:p>
          <w:p w:rsidR="009F3ED8" w:rsidRDefault="00462804" w:rsidP="009A3472">
            <w:pPr>
              <w:jc w:val="center"/>
            </w:pPr>
            <w:r w:rsidRPr="00982A01">
              <w:rPr>
                <w:sz w:val="23"/>
                <w:szCs w:val="23"/>
              </w:rPr>
              <w:t>беседы.</w:t>
            </w:r>
          </w:p>
        </w:tc>
        <w:tc>
          <w:tcPr>
            <w:tcW w:w="849" w:type="dxa"/>
          </w:tcPr>
          <w:p w:rsidR="009F3ED8" w:rsidRDefault="00462804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462804" w:rsidP="00195CE0">
            <w:pPr>
              <w:rPr>
                <w:sz w:val="22"/>
                <w:szCs w:val="22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Движение и красота человека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9-10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462804" w:rsidP="009F3ED8">
            <w:pPr>
              <w:jc w:val="center"/>
            </w:pPr>
            <w:r w:rsidRPr="00982A01">
              <w:rPr>
                <w:sz w:val="23"/>
                <w:szCs w:val="23"/>
              </w:rPr>
              <w:t>Встреча со спортсменом учителем ФК</w:t>
            </w:r>
          </w:p>
        </w:tc>
        <w:tc>
          <w:tcPr>
            <w:tcW w:w="849" w:type="dxa"/>
          </w:tcPr>
          <w:p w:rsidR="009F3ED8" w:rsidRDefault="00462804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462804" w:rsidP="00195CE0">
            <w:pPr>
              <w:rPr>
                <w:sz w:val="22"/>
                <w:szCs w:val="22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Физическая культура в жизни человека. Активный отдых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11-12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462804" w:rsidP="009F3ED8">
            <w:pPr>
              <w:jc w:val="center"/>
            </w:pPr>
            <w:r w:rsidRPr="00982A01">
              <w:rPr>
                <w:sz w:val="23"/>
                <w:szCs w:val="23"/>
              </w:rPr>
              <w:t>Лекция с элементами беседы.</w:t>
            </w:r>
          </w:p>
        </w:tc>
        <w:tc>
          <w:tcPr>
            <w:tcW w:w="849" w:type="dxa"/>
          </w:tcPr>
          <w:p w:rsidR="009F3ED8" w:rsidRDefault="00462804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462804" w:rsidP="00195CE0">
            <w:pPr>
              <w:rPr>
                <w:sz w:val="22"/>
                <w:szCs w:val="22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Закаливание и его роль в укреплении здоровья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13-14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195CE0" w:rsidP="009F3ED8">
            <w:pPr>
              <w:jc w:val="center"/>
            </w:pPr>
            <w:r>
              <w:rPr>
                <w:sz w:val="23"/>
                <w:szCs w:val="23"/>
              </w:rPr>
              <w:t>Встреча с медсестрой, беседа</w:t>
            </w:r>
          </w:p>
        </w:tc>
        <w:tc>
          <w:tcPr>
            <w:tcW w:w="849" w:type="dxa"/>
          </w:tcPr>
          <w:p w:rsidR="009F3ED8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9F3ED8" w:rsidRPr="00195CE0" w:rsidRDefault="00195CE0" w:rsidP="00195CE0">
            <w:pPr>
              <w:rPr>
                <w:sz w:val="22"/>
                <w:szCs w:val="22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Простудные заболевания и их предупреждения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9F3ED8" w:rsidTr="00504871">
        <w:tc>
          <w:tcPr>
            <w:tcW w:w="540" w:type="dxa"/>
          </w:tcPr>
          <w:p w:rsidR="009F3ED8" w:rsidRDefault="00504871" w:rsidP="009F3ED8">
            <w:pPr>
              <w:jc w:val="center"/>
            </w:pPr>
            <w:r>
              <w:t>15-16</w:t>
            </w:r>
          </w:p>
        </w:tc>
        <w:tc>
          <w:tcPr>
            <w:tcW w:w="1115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986" w:type="dxa"/>
          </w:tcPr>
          <w:p w:rsidR="009F3ED8" w:rsidRDefault="009F3ED8" w:rsidP="009F3ED8">
            <w:pPr>
              <w:jc w:val="center"/>
            </w:pPr>
          </w:p>
        </w:tc>
        <w:tc>
          <w:tcPr>
            <w:tcW w:w="1417" w:type="dxa"/>
          </w:tcPr>
          <w:p w:rsidR="009F3ED8" w:rsidRDefault="009F3ED8" w:rsidP="009A3472">
            <w:pPr>
              <w:jc w:val="center"/>
            </w:pPr>
          </w:p>
        </w:tc>
        <w:tc>
          <w:tcPr>
            <w:tcW w:w="1969" w:type="dxa"/>
          </w:tcPr>
          <w:p w:rsidR="009F3ED8" w:rsidRDefault="00195CE0" w:rsidP="009F3ED8">
            <w:pPr>
              <w:jc w:val="center"/>
            </w:pPr>
            <w:r>
              <w:t xml:space="preserve">Устный журнал </w:t>
            </w:r>
          </w:p>
        </w:tc>
        <w:tc>
          <w:tcPr>
            <w:tcW w:w="849" w:type="dxa"/>
          </w:tcPr>
          <w:p w:rsidR="009F3ED8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sz w:val="22"/>
                <w:szCs w:val="22"/>
                <w:lang w:eastAsia="ar-SA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Устный журнал</w:t>
            </w:r>
          </w:p>
          <w:p w:rsidR="009F3ED8" w:rsidRPr="00195CE0" w:rsidRDefault="00195CE0" w:rsidP="00195CE0">
            <w:pPr>
              <w:rPr>
                <w:sz w:val="22"/>
                <w:szCs w:val="22"/>
              </w:rPr>
            </w:pPr>
            <w:r w:rsidRPr="00195CE0">
              <w:rPr>
                <w:color w:val="000000"/>
                <w:sz w:val="22"/>
                <w:szCs w:val="22"/>
                <w:lang w:eastAsia="ar-SA"/>
              </w:rPr>
              <w:t>Учитесь быть здоровым! 1стр - «Движение - это жизнь»; 2ст</w:t>
            </w:r>
            <w:proofErr w:type="gramStart"/>
            <w:r w:rsidRPr="00195CE0">
              <w:rPr>
                <w:color w:val="000000"/>
                <w:sz w:val="22"/>
                <w:szCs w:val="22"/>
                <w:lang w:eastAsia="ar-SA"/>
              </w:rPr>
              <w:t>р-</w:t>
            </w:r>
            <w:proofErr w:type="gramEnd"/>
            <w:r w:rsidRPr="00195CE0">
              <w:rPr>
                <w:color w:val="000000"/>
                <w:sz w:val="22"/>
                <w:szCs w:val="22"/>
                <w:lang w:eastAsia="ar-SA"/>
              </w:rPr>
              <w:t xml:space="preserve"> «Пешком или автобус»;</w:t>
            </w:r>
          </w:p>
        </w:tc>
        <w:tc>
          <w:tcPr>
            <w:tcW w:w="1833" w:type="dxa"/>
          </w:tcPr>
          <w:p w:rsidR="009F3ED8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9F3ED8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462804" w:rsidTr="00504871">
        <w:tc>
          <w:tcPr>
            <w:tcW w:w="540" w:type="dxa"/>
          </w:tcPr>
          <w:p w:rsidR="00462804" w:rsidRDefault="00504871" w:rsidP="009F3ED8">
            <w:pPr>
              <w:jc w:val="center"/>
            </w:pPr>
            <w:r>
              <w:t>17-18</w:t>
            </w:r>
          </w:p>
        </w:tc>
        <w:tc>
          <w:tcPr>
            <w:tcW w:w="1115" w:type="dxa"/>
          </w:tcPr>
          <w:p w:rsidR="00462804" w:rsidRDefault="00462804" w:rsidP="009F3ED8">
            <w:pPr>
              <w:jc w:val="center"/>
            </w:pPr>
          </w:p>
        </w:tc>
        <w:tc>
          <w:tcPr>
            <w:tcW w:w="986" w:type="dxa"/>
          </w:tcPr>
          <w:p w:rsidR="00462804" w:rsidRDefault="00462804" w:rsidP="009F3ED8">
            <w:pPr>
              <w:jc w:val="center"/>
            </w:pPr>
          </w:p>
        </w:tc>
        <w:tc>
          <w:tcPr>
            <w:tcW w:w="1417" w:type="dxa"/>
          </w:tcPr>
          <w:p w:rsidR="00462804" w:rsidRDefault="00462804" w:rsidP="009A3472">
            <w:pPr>
              <w:jc w:val="center"/>
            </w:pPr>
          </w:p>
        </w:tc>
        <w:tc>
          <w:tcPr>
            <w:tcW w:w="1969" w:type="dxa"/>
          </w:tcPr>
          <w:p w:rsidR="00462804" w:rsidRDefault="00195CE0" w:rsidP="009F3ED8">
            <w:pPr>
              <w:jc w:val="center"/>
            </w:pPr>
            <w:r>
              <w:t>Устный журнал</w:t>
            </w:r>
          </w:p>
        </w:tc>
        <w:tc>
          <w:tcPr>
            <w:tcW w:w="849" w:type="dxa"/>
          </w:tcPr>
          <w:p w:rsidR="00462804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462804" w:rsidRPr="00195CE0" w:rsidRDefault="00195CE0" w:rsidP="00195CE0">
            <w:pPr>
              <w:rPr>
                <w:sz w:val="22"/>
                <w:szCs w:val="22"/>
              </w:rPr>
            </w:pPr>
            <w:r w:rsidRPr="00195CE0">
              <w:rPr>
                <w:sz w:val="22"/>
                <w:szCs w:val="22"/>
              </w:rPr>
              <w:t xml:space="preserve">Устный журнал.  3стр - «Закаляйся как сталь» 4 </w:t>
            </w:r>
            <w:proofErr w:type="spellStart"/>
            <w:proofErr w:type="gramStart"/>
            <w:r w:rsidRPr="00195CE0">
              <w:rPr>
                <w:sz w:val="22"/>
                <w:szCs w:val="22"/>
              </w:rPr>
              <w:t>стр</w:t>
            </w:r>
            <w:proofErr w:type="spellEnd"/>
            <w:proofErr w:type="gramEnd"/>
            <w:r w:rsidRPr="00195CE0">
              <w:rPr>
                <w:sz w:val="22"/>
                <w:szCs w:val="22"/>
              </w:rPr>
              <w:t xml:space="preserve"> - «Будь стройным» 5 </w:t>
            </w:r>
            <w:proofErr w:type="spellStart"/>
            <w:r w:rsidRPr="00195CE0">
              <w:rPr>
                <w:sz w:val="22"/>
                <w:szCs w:val="22"/>
              </w:rPr>
              <w:t>стр</w:t>
            </w:r>
            <w:proofErr w:type="spellEnd"/>
            <w:r w:rsidRPr="00195CE0">
              <w:rPr>
                <w:sz w:val="22"/>
                <w:szCs w:val="22"/>
              </w:rPr>
              <w:t xml:space="preserve"> - «Советы бывалого».</w:t>
            </w:r>
          </w:p>
        </w:tc>
        <w:tc>
          <w:tcPr>
            <w:tcW w:w="1833" w:type="dxa"/>
          </w:tcPr>
          <w:p w:rsidR="00462804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462804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19-20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Pr="00195CE0" w:rsidRDefault="00195CE0" w:rsidP="00195CE0">
            <w:pPr>
              <w:jc w:val="center"/>
            </w:pPr>
            <w:r w:rsidRPr="00195CE0">
              <w:t>Мини-спектакль, викторина, анкета</w:t>
            </w:r>
          </w:p>
        </w:tc>
        <w:tc>
          <w:tcPr>
            <w:tcW w:w="849" w:type="dxa"/>
          </w:tcPr>
          <w:p w:rsidR="00195CE0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jc w:val="both"/>
              <w:rPr>
                <w:color w:val="000000"/>
                <w:sz w:val="22"/>
                <w:lang w:eastAsia="ar-SA"/>
              </w:rPr>
            </w:pPr>
            <w:r w:rsidRPr="00195CE0">
              <w:rPr>
                <w:color w:val="000000"/>
                <w:sz w:val="22"/>
                <w:lang w:eastAsia="ar-SA"/>
              </w:rPr>
              <w:t>Гигиена питания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21-22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Pr="00195CE0" w:rsidRDefault="00195CE0" w:rsidP="00195CE0">
            <w:pPr>
              <w:jc w:val="center"/>
            </w:pPr>
            <w:r w:rsidRPr="00195CE0">
              <w:t xml:space="preserve">Анкетирование, </w:t>
            </w:r>
            <w:proofErr w:type="spellStart"/>
            <w:r w:rsidRPr="00195CE0">
              <w:t>самост</w:t>
            </w:r>
            <w:proofErr w:type="gramStart"/>
            <w:r w:rsidRPr="00195CE0">
              <w:t>.р</w:t>
            </w:r>
            <w:proofErr w:type="gramEnd"/>
            <w:r w:rsidRPr="00195CE0">
              <w:t>абота</w:t>
            </w:r>
            <w:proofErr w:type="spellEnd"/>
          </w:p>
        </w:tc>
        <w:tc>
          <w:tcPr>
            <w:tcW w:w="849" w:type="dxa"/>
          </w:tcPr>
          <w:p w:rsidR="00195CE0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jc w:val="both"/>
              <w:rPr>
                <w:color w:val="000000"/>
                <w:sz w:val="22"/>
                <w:lang w:eastAsia="ar-SA"/>
              </w:rPr>
            </w:pPr>
            <w:r w:rsidRPr="00195CE0">
              <w:rPr>
                <w:color w:val="000000"/>
                <w:sz w:val="22"/>
                <w:lang w:eastAsia="ar-SA"/>
              </w:rPr>
              <w:t>Режим и правила питания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23-24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Pr="00195CE0" w:rsidRDefault="00195CE0" w:rsidP="00195CE0">
            <w:pPr>
              <w:pStyle w:val="Default"/>
              <w:jc w:val="center"/>
            </w:pPr>
            <w:r w:rsidRPr="00195CE0">
              <w:t>Лекция с элементами беседы.</w:t>
            </w:r>
          </w:p>
        </w:tc>
        <w:tc>
          <w:tcPr>
            <w:tcW w:w="849" w:type="dxa"/>
          </w:tcPr>
          <w:p w:rsidR="00195CE0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jc w:val="both"/>
              <w:rPr>
                <w:color w:val="000000"/>
                <w:sz w:val="22"/>
                <w:lang w:eastAsia="ar-SA"/>
              </w:rPr>
            </w:pPr>
            <w:r w:rsidRPr="00195CE0">
              <w:rPr>
                <w:color w:val="000000"/>
                <w:sz w:val="22"/>
                <w:lang w:eastAsia="ar-SA"/>
              </w:rPr>
              <w:t>Гигиена твоего жилища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25-26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Pr="00195CE0" w:rsidRDefault="00195CE0" w:rsidP="00195CE0">
            <w:pPr>
              <w:jc w:val="center"/>
            </w:pPr>
            <w:r w:rsidRPr="00195CE0">
              <w:t>Работа с натуральными объектами</w:t>
            </w:r>
          </w:p>
        </w:tc>
        <w:tc>
          <w:tcPr>
            <w:tcW w:w="849" w:type="dxa"/>
          </w:tcPr>
          <w:p w:rsidR="00195CE0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jc w:val="both"/>
              <w:rPr>
                <w:color w:val="000000"/>
                <w:sz w:val="22"/>
                <w:lang w:eastAsia="ar-SA"/>
              </w:rPr>
            </w:pPr>
            <w:r w:rsidRPr="00195CE0">
              <w:rPr>
                <w:color w:val="000000"/>
                <w:sz w:val="22"/>
                <w:lang w:eastAsia="ar-SA"/>
              </w:rPr>
              <w:t>Растения лечат и калечат. Путешествие с комнатными растениями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27-28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Pr="00195CE0" w:rsidRDefault="00195CE0" w:rsidP="00195CE0">
            <w:pPr>
              <w:jc w:val="center"/>
            </w:pPr>
            <w:r w:rsidRPr="00195CE0">
              <w:t>Лекция с элементами беседы.</w:t>
            </w:r>
          </w:p>
        </w:tc>
        <w:tc>
          <w:tcPr>
            <w:tcW w:w="849" w:type="dxa"/>
          </w:tcPr>
          <w:p w:rsidR="00195CE0" w:rsidRDefault="00195CE0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jc w:val="both"/>
              <w:rPr>
                <w:color w:val="000000"/>
                <w:sz w:val="22"/>
                <w:lang w:eastAsia="ar-SA"/>
              </w:rPr>
            </w:pPr>
            <w:r w:rsidRPr="00195CE0">
              <w:rPr>
                <w:color w:val="000000"/>
                <w:sz w:val="22"/>
                <w:lang w:eastAsia="ar-SA"/>
              </w:rPr>
              <w:t>Гиподинамия. Движение - это твоё лекарство. Красивая походка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29-48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Default="00195CE0" w:rsidP="009F3ED8">
            <w:pPr>
              <w:jc w:val="center"/>
            </w:pPr>
            <w:r w:rsidRPr="00982A01">
              <w:rPr>
                <w:sz w:val="23"/>
                <w:szCs w:val="23"/>
              </w:rPr>
              <w:t>Исследование функционального состояния школьников по различным пробам</w:t>
            </w:r>
          </w:p>
        </w:tc>
        <w:tc>
          <w:tcPr>
            <w:tcW w:w="849" w:type="dxa"/>
          </w:tcPr>
          <w:p w:rsidR="00195CE0" w:rsidRDefault="00504871" w:rsidP="009F3ED8">
            <w:pPr>
              <w:jc w:val="center"/>
            </w:pPr>
            <w:r>
              <w:t>20</w:t>
            </w:r>
          </w:p>
        </w:tc>
        <w:tc>
          <w:tcPr>
            <w:tcW w:w="4067" w:type="dxa"/>
          </w:tcPr>
          <w:p w:rsidR="00195CE0" w:rsidRPr="00195CE0" w:rsidRDefault="00195CE0" w:rsidP="00195CE0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lang w:eastAsia="ar-SA"/>
              </w:rPr>
            </w:pPr>
            <w:r w:rsidRPr="00287A89">
              <w:rPr>
                <w:color w:val="000000"/>
                <w:lang w:eastAsia="ar-SA"/>
              </w:rPr>
              <w:t>Изучение физического развития и функц</w:t>
            </w:r>
            <w:r>
              <w:rPr>
                <w:color w:val="000000"/>
                <w:lang w:eastAsia="ar-SA"/>
              </w:rPr>
              <w:t xml:space="preserve">ионального состояния организма. </w:t>
            </w:r>
            <w:r w:rsidRPr="00195CE0">
              <w:rPr>
                <w:color w:val="000000"/>
                <w:lang w:eastAsia="ar-SA"/>
              </w:rPr>
              <w:t>Работа над проектом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49-52</w:t>
            </w:r>
          </w:p>
        </w:tc>
        <w:tc>
          <w:tcPr>
            <w:tcW w:w="1115" w:type="dxa"/>
          </w:tcPr>
          <w:p w:rsidR="009A3472" w:rsidRDefault="009A3472" w:rsidP="009F3ED8">
            <w:pPr>
              <w:jc w:val="center"/>
            </w:pPr>
          </w:p>
        </w:tc>
        <w:tc>
          <w:tcPr>
            <w:tcW w:w="986" w:type="dxa"/>
          </w:tcPr>
          <w:p w:rsidR="009A3472" w:rsidRDefault="009A3472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Default="00504871" w:rsidP="009F3ED8">
            <w:pPr>
              <w:jc w:val="center"/>
            </w:pPr>
            <w:r w:rsidRPr="00982A01">
              <w:rPr>
                <w:sz w:val="23"/>
                <w:szCs w:val="23"/>
              </w:rPr>
              <w:t>Оформление результатов исследований</w:t>
            </w:r>
          </w:p>
        </w:tc>
        <w:tc>
          <w:tcPr>
            <w:tcW w:w="849" w:type="dxa"/>
          </w:tcPr>
          <w:p w:rsidR="00195CE0" w:rsidRDefault="00504871" w:rsidP="009F3ED8">
            <w:pPr>
              <w:jc w:val="center"/>
            </w:pPr>
            <w:r>
              <w:t>4</w:t>
            </w:r>
          </w:p>
        </w:tc>
        <w:tc>
          <w:tcPr>
            <w:tcW w:w="4067" w:type="dxa"/>
          </w:tcPr>
          <w:p w:rsidR="00504871" w:rsidRPr="00287A89" w:rsidRDefault="00504871" w:rsidP="00504871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lang w:eastAsia="ar-SA"/>
              </w:rPr>
            </w:pPr>
            <w:r w:rsidRPr="00287A89">
              <w:rPr>
                <w:color w:val="000000"/>
                <w:lang w:eastAsia="ar-SA"/>
              </w:rPr>
              <w:t>Правила оформления НИР</w:t>
            </w:r>
          </w:p>
          <w:p w:rsidR="00195CE0" w:rsidRDefault="00195CE0" w:rsidP="009F3ED8">
            <w:pPr>
              <w:jc w:val="center"/>
            </w:pP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53-54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Default="00504871" w:rsidP="009F3ED8">
            <w:pPr>
              <w:jc w:val="center"/>
            </w:pPr>
            <w:r>
              <w:rPr>
                <w:sz w:val="23"/>
                <w:szCs w:val="23"/>
              </w:rPr>
              <w:t>Мини</w:t>
            </w:r>
            <w:r w:rsidRPr="00982A01">
              <w:rPr>
                <w:sz w:val="23"/>
                <w:szCs w:val="23"/>
              </w:rPr>
              <w:t>-лекция</w:t>
            </w:r>
          </w:p>
        </w:tc>
        <w:tc>
          <w:tcPr>
            <w:tcW w:w="849" w:type="dxa"/>
          </w:tcPr>
          <w:p w:rsidR="00195CE0" w:rsidRDefault="00504871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195CE0" w:rsidRDefault="00504871" w:rsidP="009F3ED8">
            <w:pPr>
              <w:jc w:val="center"/>
            </w:pPr>
            <w:r w:rsidRPr="00287A89">
              <w:rPr>
                <w:color w:val="000000"/>
                <w:lang w:eastAsia="ar-SA"/>
              </w:rPr>
              <w:t>Методы биологических и экологических исследований в работе с учащимися</w:t>
            </w: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195CE0" w:rsidTr="00504871">
        <w:tc>
          <w:tcPr>
            <w:tcW w:w="540" w:type="dxa"/>
          </w:tcPr>
          <w:p w:rsidR="00195CE0" w:rsidRDefault="00504871" w:rsidP="009F3ED8">
            <w:pPr>
              <w:jc w:val="center"/>
            </w:pPr>
            <w:r>
              <w:t>55-56</w:t>
            </w:r>
          </w:p>
        </w:tc>
        <w:tc>
          <w:tcPr>
            <w:tcW w:w="1115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986" w:type="dxa"/>
          </w:tcPr>
          <w:p w:rsidR="00195CE0" w:rsidRDefault="00195CE0" w:rsidP="009F3ED8">
            <w:pPr>
              <w:jc w:val="center"/>
            </w:pPr>
          </w:p>
        </w:tc>
        <w:tc>
          <w:tcPr>
            <w:tcW w:w="1417" w:type="dxa"/>
          </w:tcPr>
          <w:p w:rsidR="00195CE0" w:rsidRDefault="00195CE0" w:rsidP="009A3472">
            <w:pPr>
              <w:jc w:val="center"/>
            </w:pPr>
          </w:p>
        </w:tc>
        <w:tc>
          <w:tcPr>
            <w:tcW w:w="1969" w:type="dxa"/>
          </w:tcPr>
          <w:p w:rsidR="00195CE0" w:rsidRDefault="00504871" w:rsidP="009F3ED8">
            <w:pPr>
              <w:jc w:val="center"/>
            </w:pPr>
            <w:r w:rsidRPr="00982A01">
              <w:rPr>
                <w:sz w:val="23"/>
                <w:szCs w:val="23"/>
              </w:rPr>
              <w:t xml:space="preserve">Рассказ, </w:t>
            </w:r>
            <w:proofErr w:type="gramStart"/>
            <w:r w:rsidRPr="00982A01">
              <w:rPr>
                <w:sz w:val="23"/>
                <w:szCs w:val="23"/>
              </w:rPr>
              <w:t>ПР</w:t>
            </w:r>
            <w:proofErr w:type="gramEnd"/>
          </w:p>
        </w:tc>
        <w:tc>
          <w:tcPr>
            <w:tcW w:w="849" w:type="dxa"/>
          </w:tcPr>
          <w:p w:rsidR="00195CE0" w:rsidRDefault="00504871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504871" w:rsidRPr="00287A89" w:rsidRDefault="00504871" w:rsidP="00504871">
            <w:pPr>
              <w:shd w:val="clear" w:color="auto" w:fill="FFFFFF"/>
              <w:suppressAutoHyphens/>
              <w:autoSpaceDE w:val="0"/>
              <w:snapToGrid w:val="0"/>
              <w:rPr>
                <w:color w:val="000000"/>
                <w:lang w:eastAsia="ar-SA"/>
              </w:rPr>
            </w:pPr>
            <w:r w:rsidRPr="00287A89">
              <w:rPr>
                <w:color w:val="000000"/>
                <w:lang w:eastAsia="ar-SA"/>
              </w:rPr>
              <w:t>Общий план изложения научной работы</w:t>
            </w:r>
          </w:p>
          <w:p w:rsidR="00195CE0" w:rsidRDefault="00195CE0" w:rsidP="009F3ED8">
            <w:pPr>
              <w:jc w:val="center"/>
            </w:pPr>
          </w:p>
        </w:tc>
        <w:tc>
          <w:tcPr>
            <w:tcW w:w="1833" w:type="dxa"/>
          </w:tcPr>
          <w:p w:rsidR="00195CE0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195CE0" w:rsidRDefault="003C7B79" w:rsidP="009F3ED8">
            <w:pPr>
              <w:jc w:val="center"/>
            </w:pPr>
            <w:r>
              <w:t>Текущий, наблюдение, опрос</w:t>
            </w:r>
          </w:p>
        </w:tc>
      </w:tr>
      <w:tr w:rsidR="00504871" w:rsidTr="00504871">
        <w:tc>
          <w:tcPr>
            <w:tcW w:w="540" w:type="dxa"/>
          </w:tcPr>
          <w:p w:rsidR="00504871" w:rsidRDefault="00504871" w:rsidP="009F3ED8">
            <w:pPr>
              <w:jc w:val="center"/>
            </w:pPr>
            <w:r>
              <w:t>57-66</w:t>
            </w:r>
          </w:p>
        </w:tc>
        <w:tc>
          <w:tcPr>
            <w:tcW w:w="1115" w:type="dxa"/>
          </w:tcPr>
          <w:p w:rsidR="008E302C" w:rsidRDefault="008E302C" w:rsidP="009F3ED8">
            <w:pPr>
              <w:jc w:val="center"/>
            </w:pPr>
          </w:p>
        </w:tc>
        <w:tc>
          <w:tcPr>
            <w:tcW w:w="986" w:type="dxa"/>
          </w:tcPr>
          <w:p w:rsidR="008E302C" w:rsidRDefault="008E302C" w:rsidP="009F3ED8">
            <w:pPr>
              <w:jc w:val="center"/>
            </w:pPr>
          </w:p>
        </w:tc>
        <w:tc>
          <w:tcPr>
            <w:tcW w:w="1417" w:type="dxa"/>
          </w:tcPr>
          <w:p w:rsidR="00504871" w:rsidRDefault="00504871" w:rsidP="009A3472">
            <w:pPr>
              <w:jc w:val="center"/>
            </w:pPr>
          </w:p>
        </w:tc>
        <w:tc>
          <w:tcPr>
            <w:tcW w:w="1969" w:type="dxa"/>
          </w:tcPr>
          <w:p w:rsidR="00504871" w:rsidRDefault="00504871" w:rsidP="009F3ED8">
            <w:pPr>
              <w:jc w:val="center"/>
            </w:pPr>
            <w:r>
              <w:t xml:space="preserve">Экскурсия </w:t>
            </w:r>
          </w:p>
        </w:tc>
        <w:tc>
          <w:tcPr>
            <w:tcW w:w="849" w:type="dxa"/>
          </w:tcPr>
          <w:p w:rsidR="00504871" w:rsidRDefault="00504871" w:rsidP="009F3ED8">
            <w:pPr>
              <w:jc w:val="center"/>
            </w:pPr>
            <w:r>
              <w:t>10</w:t>
            </w:r>
          </w:p>
        </w:tc>
        <w:tc>
          <w:tcPr>
            <w:tcW w:w="4067" w:type="dxa"/>
          </w:tcPr>
          <w:p w:rsidR="00504871" w:rsidRDefault="00504871" w:rsidP="009F3ED8">
            <w:pPr>
              <w:jc w:val="center"/>
            </w:pPr>
            <w:r w:rsidRPr="00287A89">
              <w:rPr>
                <w:color w:val="000000"/>
                <w:lang w:eastAsia="ar-SA"/>
              </w:rPr>
              <w:t>Методические рекомендации по проведению наблюдений за живыми организмами</w:t>
            </w:r>
          </w:p>
        </w:tc>
        <w:tc>
          <w:tcPr>
            <w:tcW w:w="1833" w:type="dxa"/>
          </w:tcPr>
          <w:p w:rsidR="00504871" w:rsidRDefault="00504871" w:rsidP="009F3ED8">
            <w:pPr>
              <w:jc w:val="center"/>
            </w:pPr>
            <w:r>
              <w:t xml:space="preserve">Местность </w:t>
            </w:r>
          </w:p>
        </w:tc>
        <w:tc>
          <w:tcPr>
            <w:tcW w:w="1966" w:type="dxa"/>
          </w:tcPr>
          <w:p w:rsidR="00504871" w:rsidRDefault="003C7B79" w:rsidP="009F3ED8">
            <w:pPr>
              <w:jc w:val="center"/>
            </w:pPr>
            <w:proofErr w:type="gramStart"/>
            <w:r>
              <w:t>Текущий</w:t>
            </w:r>
            <w:proofErr w:type="gramEnd"/>
            <w:r>
              <w:t>, наблюдение</w:t>
            </w:r>
          </w:p>
        </w:tc>
      </w:tr>
      <w:tr w:rsidR="00504871" w:rsidTr="00504871">
        <w:tc>
          <w:tcPr>
            <w:tcW w:w="540" w:type="dxa"/>
          </w:tcPr>
          <w:p w:rsidR="00504871" w:rsidRDefault="00504871" w:rsidP="009F3ED8">
            <w:pPr>
              <w:jc w:val="center"/>
            </w:pPr>
            <w:r>
              <w:t>67-68</w:t>
            </w:r>
          </w:p>
        </w:tc>
        <w:tc>
          <w:tcPr>
            <w:tcW w:w="1115" w:type="dxa"/>
          </w:tcPr>
          <w:p w:rsidR="00504871" w:rsidRDefault="00504871" w:rsidP="009F3ED8">
            <w:pPr>
              <w:jc w:val="center"/>
            </w:pPr>
          </w:p>
        </w:tc>
        <w:tc>
          <w:tcPr>
            <w:tcW w:w="986" w:type="dxa"/>
          </w:tcPr>
          <w:p w:rsidR="00504871" w:rsidRDefault="00504871" w:rsidP="009F3ED8">
            <w:pPr>
              <w:jc w:val="center"/>
            </w:pPr>
          </w:p>
        </w:tc>
        <w:tc>
          <w:tcPr>
            <w:tcW w:w="1417" w:type="dxa"/>
          </w:tcPr>
          <w:p w:rsidR="00504871" w:rsidRDefault="00504871" w:rsidP="009A3472">
            <w:pPr>
              <w:jc w:val="center"/>
            </w:pPr>
          </w:p>
        </w:tc>
        <w:tc>
          <w:tcPr>
            <w:tcW w:w="1969" w:type="dxa"/>
          </w:tcPr>
          <w:p w:rsidR="00504871" w:rsidRDefault="003C7B79" w:rsidP="009F3ED8">
            <w:pPr>
              <w:jc w:val="center"/>
            </w:pPr>
            <w:r>
              <w:t>Итоговое занятие</w:t>
            </w:r>
          </w:p>
        </w:tc>
        <w:tc>
          <w:tcPr>
            <w:tcW w:w="849" w:type="dxa"/>
          </w:tcPr>
          <w:p w:rsidR="00504871" w:rsidRDefault="00504871" w:rsidP="009F3ED8">
            <w:pPr>
              <w:jc w:val="center"/>
            </w:pPr>
            <w:r>
              <w:t>2</w:t>
            </w:r>
          </w:p>
        </w:tc>
        <w:tc>
          <w:tcPr>
            <w:tcW w:w="4067" w:type="dxa"/>
          </w:tcPr>
          <w:p w:rsidR="00504871" w:rsidRPr="00287A89" w:rsidRDefault="00504871" w:rsidP="009F3ED8">
            <w:pPr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Защита научной работы</w:t>
            </w:r>
          </w:p>
        </w:tc>
        <w:tc>
          <w:tcPr>
            <w:tcW w:w="1833" w:type="dxa"/>
          </w:tcPr>
          <w:p w:rsidR="00504871" w:rsidRDefault="00504871" w:rsidP="009F3ED8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биологии</w:t>
            </w:r>
          </w:p>
        </w:tc>
        <w:tc>
          <w:tcPr>
            <w:tcW w:w="1966" w:type="dxa"/>
          </w:tcPr>
          <w:p w:rsidR="00504871" w:rsidRDefault="003C7B79" w:rsidP="009F3ED8">
            <w:pPr>
              <w:jc w:val="center"/>
            </w:pPr>
            <w:r>
              <w:t>Итоговый контроль</w:t>
            </w:r>
          </w:p>
        </w:tc>
      </w:tr>
    </w:tbl>
    <w:p w:rsidR="009F3ED8" w:rsidRDefault="009F3ED8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9F3ED8" w:rsidRDefault="009F3ED8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99248F" w:rsidRDefault="0099248F" w:rsidP="00287A89">
      <w:pPr>
        <w:shd w:val="clear" w:color="auto" w:fill="FFFFFF"/>
        <w:suppressAutoHyphens/>
        <w:jc w:val="center"/>
        <w:rPr>
          <w:b/>
          <w:color w:val="000000"/>
          <w:spacing w:val="8"/>
          <w:lang w:eastAsia="ar-SA"/>
        </w:rPr>
      </w:pPr>
    </w:p>
    <w:p w:rsidR="00806F0E" w:rsidRDefault="00806F0E" w:rsidP="00806F0E">
      <w:pPr>
        <w:jc w:val="center"/>
        <w:rPr>
          <w:b/>
          <w:bCs/>
        </w:rPr>
      </w:pPr>
      <w:r>
        <w:rPr>
          <w:b/>
          <w:bCs/>
        </w:rPr>
        <w:t>2.2. Условия реализации программы</w:t>
      </w:r>
    </w:p>
    <w:p w:rsidR="00806F0E" w:rsidRPr="00806F0E" w:rsidRDefault="00806F0E" w:rsidP="00064E93">
      <w:pPr>
        <w:rPr>
          <w:bCs/>
        </w:rPr>
      </w:pPr>
      <w:r w:rsidRPr="00806F0E">
        <w:rPr>
          <w:bCs/>
        </w:rPr>
        <w:t>Для эффективной реализации настоящей программы имеются определённые условия:</w:t>
      </w:r>
    </w:p>
    <w:p w:rsidR="00806F0E" w:rsidRPr="00806F0E" w:rsidRDefault="00806F0E" w:rsidP="00806F0E">
      <w:pPr>
        <w:rPr>
          <w:bCs/>
        </w:rPr>
      </w:pPr>
      <w:r w:rsidRPr="00806F0E">
        <w:rPr>
          <w:b/>
          <w:bCs/>
        </w:rPr>
        <w:t xml:space="preserve">Материально-методическое обеспечение </w:t>
      </w:r>
    </w:p>
    <w:p w:rsidR="00806F0E" w:rsidRPr="00806F0E" w:rsidRDefault="00806F0E" w:rsidP="00806F0E">
      <w:pPr>
        <w:rPr>
          <w:bCs/>
        </w:rPr>
      </w:pPr>
      <w:r w:rsidRPr="00806F0E">
        <w:rPr>
          <w:b/>
          <w:bCs/>
          <w:i/>
          <w:iCs/>
        </w:rPr>
        <w:t xml:space="preserve">Технические средства обучения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Классная доска с набором приспособлений для крепления таблиц, постеров и картинок.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Мультимедийный проектор.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Экспозиционный экран.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Компьютер.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Оборудование и материалы для проведения практических работ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Видеофильмы по предмету, презентации.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Коллекции плодов растений.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Гербарии культурных и дикорастущих растений (с учетом содержания обучения).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Живые объекты (комнатные растения, животные) </w:t>
      </w:r>
    </w:p>
    <w:p w:rsidR="00806F0E" w:rsidRPr="00806F0E" w:rsidRDefault="00806F0E" w:rsidP="00806F0E">
      <w:pPr>
        <w:rPr>
          <w:bCs/>
        </w:rPr>
      </w:pPr>
      <w:r w:rsidRPr="00806F0E">
        <w:rPr>
          <w:b/>
          <w:bCs/>
          <w:i/>
          <w:iCs/>
        </w:rPr>
        <w:t xml:space="preserve">Список информационных источников </w:t>
      </w:r>
    </w:p>
    <w:p w:rsidR="00806F0E" w:rsidRPr="00806F0E" w:rsidRDefault="00806F0E" w:rsidP="00806F0E">
      <w:pPr>
        <w:rPr>
          <w:bCs/>
        </w:rPr>
      </w:pPr>
      <w:r w:rsidRPr="00806F0E">
        <w:rPr>
          <w:b/>
          <w:bCs/>
        </w:rPr>
        <w:t xml:space="preserve">ДЛЯ ПЕДАГОГА: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>1. БоеваА.И.,</w:t>
      </w:r>
      <w:proofErr w:type="spellStart"/>
      <w:r w:rsidRPr="00806F0E">
        <w:rPr>
          <w:bCs/>
        </w:rPr>
        <w:t>Переславцев</w:t>
      </w:r>
      <w:proofErr w:type="spellEnd"/>
      <w:r w:rsidRPr="00806F0E">
        <w:rPr>
          <w:bCs/>
        </w:rPr>
        <w:t xml:space="preserve"> А.А. « Влияние удобрений на почвенную микрофлору</w:t>
      </w:r>
      <w:proofErr w:type="gramStart"/>
      <w:r w:rsidRPr="00806F0E">
        <w:rPr>
          <w:bCs/>
        </w:rPr>
        <w:t xml:space="preserve">.» </w:t>
      </w:r>
      <w:proofErr w:type="gramEnd"/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Научные труды. Воронежского сельскохозяйственного института-1974.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2. Горлов А.А. Жить в согласии с природой. - М., 2003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3. Губарева Л.И., </w:t>
      </w:r>
      <w:proofErr w:type="spellStart"/>
      <w:r w:rsidRPr="00806F0E">
        <w:rPr>
          <w:bCs/>
        </w:rPr>
        <w:t>Мизирева</w:t>
      </w:r>
      <w:proofErr w:type="spellEnd"/>
      <w:r w:rsidRPr="00806F0E">
        <w:rPr>
          <w:bCs/>
        </w:rPr>
        <w:t xml:space="preserve"> О.М., Чурилова Т. М. Экология человека: Практикум для вузов. - М.: </w:t>
      </w:r>
      <w:proofErr w:type="spellStart"/>
      <w:r w:rsidRPr="00806F0E">
        <w:rPr>
          <w:bCs/>
        </w:rPr>
        <w:t>Гуманитарн</w:t>
      </w:r>
      <w:proofErr w:type="gramStart"/>
      <w:r w:rsidRPr="00806F0E">
        <w:rPr>
          <w:bCs/>
        </w:rPr>
        <w:t>.и</w:t>
      </w:r>
      <w:proofErr w:type="gramEnd"/>
      <w:r w:rsidRPr="00806F0E">
        <w:rPr>
          <w:bCs/>
        </w:rPr>
        <w:t>зд</w:t>
      </w:r>
      <w:proofErr w:type="spellEnd"/>
      <w:r w:rsidRPr="00806F0E">
        <w:rPr>
          <w:bCs/>
        </w:rPr>
        <w:t xml:space="preserve">. центр ВЛАДОС, 2003. - 112с.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4. </w:t>
      </w:r>
      <w:proofErr w:type="spellStart"/>
      <w:r w:rsidRPr="00806F0E">
        <w:rPr>
          <w:bCs/>
        </w:rPr>
        <w:t>Каневский</w:t>
      </w:r>
      <w:proofErr w:type="spellEnd"/>
      <w:r w:rsidRPr="00806F0E">
        <w:rPr>
          <w:bCs/>
        </w:rPr>
        <w:t xml:space="preserve"> 3. Крик о помощи // Знание - сила, 1990. - №1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>5. Методические указания по организации научно-исследовательской работы учащихся / Под общ</w:t>
      </w:r>
      <w:proofErr w:type="gramStart"/>
      <w:r w:rsidRPr="00806F0E">
        <w:rPr>
          <w:bCs/>
        </w:rPr>
        <w:t>.</w:t>
      </w:r>
      <w:proofErr w:type="gramEnd"/>
      <w:r w:rsidRPr="00806F0E">
        <w:rPr>
          <w:bCs/>
        </w:rPr>
        <w:t xml:space="preserve"> </w:t>
      </w:r>
      <w:proofErr w:type="gramStart"/>
      <w:r w:rsidRPr="00806F0E">
        <w:rPr>
          <w:bCs/>
        </w:rPr>
        <w:t>р</w:t>
      </w:r>
      <w:proofErr w:type="gramEnd"/>
      <w:r w:rsidRPr="00806F0E">
        <w:rPr>
          <w:bCs/>
        </w:rPr>
        <w:t xml:space="preserve">ед. </w:t>
      </w:r>
      <w:proofErr w:type="spellStart"/>
      <w:r w:rsidRPr="00806F0E">
        <w:rPr>
          <w:bCs/>
        </w:rPr>
        <w:t>Л.В.Егорова</w:t>
      </w:r>
      <w:proofErr w:type="spellEnd"/>
      <w:r w:rsidRPr="00806F0E">
        <w:rPr>
          <w:bCs/>
        </w:rPr>
        <w:t xml:space="preserve"> - Чебоксары. 1999. - 106с.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6. </w:t>
      </w:r>
      <w:proofErr w:type="spellStart"/>
      <w:r w:rsidRPr="00806F0E">
        <w:rPr>
          <w:bCs/>
        </w:rPr>
        <w:t>Мурманцев</w:t>
      </w:r>
      <w:proofErr w:type="spellEnd"/>
      <w:r w:rsidRPr="00806F0E">
        <w:rPr>
          <w:bCs/>
        </w:rPr>
        <w:t xml:space="preserve"> В.С., Юшкин Н.В. Человек и природа. - М.: 2001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7. Хрипкова А.Г. Возрастная физиология </w:t>
      </w:r>
    </w:p>
    <w:p w:rsidR="002E4605" w:rsidRDefault="00806F0E" w:rsidP="00806F0E">
      <w:pPr>
        <w:rPr>
          <w:b/>
          <w:bCs/>
        </w:rPr>
        <w:sectPr w:rsidR="002E4605" w:rsidSect="003E448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806F0E">
        <w:rPr>
          <w:b/>
          <w:bCs/>
        </w:rPr>
        <w:t xml:space="preserve">ДЛЯ ДЕТЕЙ И РОДИТЕЛЕЙ: </w:t>
      </w:r>
    </w:p>
    <w:p w:rsidR="00806F0E" w:rsidRPr="00806F0E" w:rsidRDefault="00806F0E" w:rsidP="00806F0E">
      <w:pPr>
        <w:rPr>
          <w:bCs/>
        </w:rPr>
      </w:pP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1. Горлов А.А. Жить в согласии с природой. - М., 2003 </w:t>
      </w: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 xml:space="preserve">2. </w:t>
      </w:r>
      <w:proofErr w:type="spellStart"/>
      <w:r w:rsidRPr="00806F0E">
        <w:rPr>
          <w:bCs/>
        </w:rPr>
        <w:t>Каневский</w:t>
      </w:r>
      <w:proofErr w:type="spellEnd"/>
      <w:r w:rsidRPr="00806F0E">
        <w:rPr>
          <w:bCs/>
        </w:rPr>
        <w:t xml:space="preserve"> 3. Крик о помощи // Знание - сила, 1990. - №1 </w:t>
      </w:r>
    </w:p>
    <w:p w:rsidR="00806F0E" w:rsidRDefault="00806F0E" w:rsidP="00806F0E">
      <w:pPr>
        <w:rPr>
          <w:bCs/>
        </w:rPr>
      </w:pPr>
      <w:r w:rsidRPr="00806F0E">
        <w:rPr>
          <w:bCs/>
        </w:rPr>
        <w:t xml:space="preserve">3. </w:t>
      </w:r>
      <w:proofErr w:type="spellStart"/>
      <w:r w:rsidRPr="00806F0E">
        <w:rPr>
          <w:bCs/>
        </w:rPr>
        <w:t>Мурманцев</w:t>
      </w:r>
      <w:proofErr w:type="spellEnd"/>
      <w:r w:rsidRPr="00806F0E">
        <w:rPr>
          <w:bCs/>
        </w:rPr>
        <w:t xml:space="preserve"> В.С., Юшкин Н.В. Человек и природа. - М.: 2001</w:t>
      </w:r>
    </w:p>
    <w:p w:rsidR="00806F0E" w:rsidRDefault="00806F0E" w:rsidP="00806F0E">
      <w:pPr>
        <w:rPr>
          <w:bCs/>
        </w:rPr>
      </w:pPr>
    </w:p>
    <w:p w:rsidR="00806F0E" w:rsidRPr="00806F0E" w:rsidRDefault="00806F0E" w:rsidP="00806F0E">
      <w:pPr>
        <w:jc w:val="center"/>
        <w:rPr>
          <w:bCs/>
        </w:rPr>
      </w:pPr>
      <w:r>
        <w:rPr>
          <w:b/>
          <w:bCs/>
        </w:rPr>
        <w:t>2</w:t>
      </w:r>
      <w:r w:rsidRPr="00806F0E">
        <w:rPr>
          <w:b/>
          <w:bCs/>
        </w:rPr>
        <w:t>.3.Формы аттестации</w:t>
      </w:r>
    </w:p>
    <w:p w:rsidR="00806F0E" w:rsidRPr="00806F0E" w:rsidRDefault="00806F0E" w:rsidP="00806F0E">
      <w:pPr>
        <w:rPr>
          <w:bCs/>
        </w:rPr>
      </w:pPr>
      <w:r w:rsidRPr="00806F0E">
        <w:rPr>
          <w:b/>
          <w:bCs/>
        </w:rPr>
        <w:t>Система отслеживания и оценивания результатов обучения детей данной программе.</w:t>
      </w:r>
    </w:p>
    <w:p w:rsidR="00806F0E" w:rsidRDefault="00806F0E" w:rsidP="00806F0E">
      <w:pPr>
        <w:rPr>
          <w:bCs/>
        </w:rPr>
      </w:pPr>
    </w:p>
    <w:p w:rsidR="00806F0E" w:rsidRPr="00806F0E" w:rsidRDefault="00806F0E" w:rsidP="00806F0E">
      <w:pPr>
        <w:rPr>
          <w:bCs/>
        </w:rPr>
      </w:pPr>
      <w:r w:rsidRPr="00806F0E">
        <w:rPr>
          <w:bCs/>
        </w:rPr>
        <w:t>Процесс обучения предусматривает следующие виды контроля: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4006"/>
        <w:gridCol w:w="2375"/>
      </w:tblGrid>
      <w:tr w:rsidR="00806F0E" w:rsidRPr="00806F0E" w:rsidTr="008E0B4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/>
                <w:bCs/>
              </w:rPr>
            </w:pPr>
            <w:r w:rsidRPr="00806F0E">
              <w:rPr>
                <w:b/>
                <w:bCs/>
              </w:rPr>
              <w:t xml:space="preserve">Время проведения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/>
                <w:bCs/>
              </w:rPr>
            </w:pPr>
            <w:r w:rsidRPr="00806F0E">
              <w:rPr>
                <w:b/>
                <w:bCs/>
              </w:rPr>
              <w:t>Цель проведения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/>
                <w:bCs/>
              </w:rPr>
              <w:t>Формы контроля</w:t>
            </w:r>
          </w:p>
        </w:tc>
      </w:tr>
      <w:tr w:rsidR="00806F0E" w:rsidRPr="00806F0E" w:rsidTr="008E0B4A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/>
                <w:bCs/>
              </w:rPr>
              <w:t>Входной контроль</w:t>
            </w:r>
          </w:p>
        </w:tc>
      </w:tr>
      <w:tr w:rsidR="00806F0E" w:rsidRPr="00806F0E" w:rsidTr="00806F0E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В начале учебного года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7486" w:rsidRPr="00E77486" w:rsidRDefault="00E77486" w:rsidP="00806F0E">
            <w:pPr>
              <w:rPr>
                <w:b/>
                <w:bCs/>
              </w:rPr>
            </w:pPr>
            <w:r w:rsidRPr="00E77486">
              <w:rPr>
                <w:b/>
                <w:bCs/>
              </w:rPr>
              <w:t>1-й год обучения.</w:t>
            </w:r>
          </w:p>
          <w:p w:rsidR="00E77486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Определение уровня развития детей, их творческих способностей</w:t>
            </w:r>
            <w:r>
              <w:rPr>
                <w:bCs/>
              </w:rPr>
              <w:t>.</w:t>
            </w:r>
          </w:p>
          <w:p w:rsidR="00E77486" w:rsidRPr="00E77486" w:rsidRDefault="00E77486" w:rsidP="00806F0E">
            <w:pPr>
              <w:rPr>
                <w:b/>
                <w:bCs/>
              </w:rPr>
            </w:pPr>
            <w:r w:rsidRPr="00E77486">
              <w:rPr>
                <w:b/>
                <w:bCs/>
              </w:rPr>
              <w:t>2-й год обучения.</w:t>
            </w:r>
          </w:p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 xml:space="preserve">Определение степени усвоения </w:t>
            </w:r>
            <w:proofErr w:type="gramStart"/>
            <w:r w:rsidRPr="00806F0E">
              <w:rPr>
                <w:bCs/>
              </w:rPr>
              <w:t>обучающимися</w:t>
            </w:r>
            <w:proofErr w:type="gramEnd"/>
            <w:r w:rsidRPr="00806F0E">
              <w:rPr>
                <w:bCs/>
              </w:rPr>
              <w:t xml:space="preserve"> учебного материала</w:t>
            </w:r>
            <w:r>
              <w:rPr>
                <w:bCs/>
              </w:rPr>
              <w:t xml:space="preserve"> за предыдущий период обучения</w:t>
            </w:r>
            <w:r w:rsidRPr="00806F0E">
              <w:rPr>
                <w:bCs/>
              </w:rPr>
              <w:t>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77486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 xml:space="preserve">Тест.  </w:t>
            </w:r>
            <w:r w:rsidR="008E0B4A">
              <w:rPr>
                <w:bCs/>
              </w:rPr>
              <w:t>Приложение №1</w:t>
            </w:r>
          </w:p>
          <w:p w:rsidR="00E77486" w:rsidRDefault="00E77486" w:rsidP="00806F0E">
            <w:pPr>
              <w:rPr>
                <w:bCs/>
              </w:rPr>
            </w:pPr>
          </w:p>
          <w:p w:rsidR="008E0B4A" w:rsidRPr="008E0B4A" w:rsidRDefault="00E77486" w:rsidP="008E0B4A">
            <w:pPr>
              <w:rPr>
                <w:bCs/>
              </w:rPr>
            </w:pPr>
            <w:r>
              <w:rPr>
                <w:bCs/>
              </w:rPr>
              <w:t xml:space="preserve">Тест. </w:t>
            </w:r>
            <w:r w:rsidR="008E0B4A" w:rsidRPr="008E0B4A">
              <w:rPr>
                <w:bCs/>
              </w:rPr>
              <w:t>Приложение №</w:t>
            </w:r>
            <w:r w:rsidR="008E0B4A">
              <w:rPr>
                <w:bCs/>
              </w:rPr>
              <w:t>2</w:t>
            </w:r>
          </w:p>
          <w:p w:rsidR="008E0B4A" w:rsidRPr="008E0B4A" w:rsidRDefault="008E0B4A" w:rsidP="008E0B4A">
            <w:pPr>
              <w:rPr>
                <w:bCs/>
              </w:rPr>
            </w:pPr>
          </w:p>
          <w:p w:rsidR="00806F0E" w:rsidRPr="00806F0E" w:rsidRDefault="00806F0E" w:rsidP="00DE77DF">
            <w:pPr>
              <w:rPr>
                <w:bCs/>
              </w:rPr>
            </w:pPr>
          </w:p>
        </w:tc>
      </w:tr>
      <w:tr w:rsidR="00806F0E" w:rsidRPr="00806F0E" w:rsidTr="008E0B4A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/>
                <w:bCs/>
              </w:rPr>
              <w:t>Текущий контроль</w:t>
            </w:r>
          </w:p>
        </w:tc>
      </w:tr>
      <w:tr w:rsidR="00806F0E" w:rsidRPr="00806F0E" w:rsidTr="008E0B4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В течение всего учебного года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Определение готовности детей к восприятию нового материала. Подбор наиболее эффективных методов и средств обучения.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Педагогическое наблюдение</w:t>
            </w:r>
          </w:p>
        </w:tc>
      </w:tr>
      <w:tr w:rsidR="00806F0E" w:rsidRPr="00806F0E" w:rsidTr="008E0B4A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/>
                <w:bCs/>
              </w:rPr>
              <w:t>Промежуточный контроль</w:t>
            </w:r>
          </w:p>
        </w:tc>
      </w:tr>
      <w:tr w:rsidR="00806F0E" w:rsidRPr="00806F0E" w:rsidTr="008E0B4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 xml:space="preserve">В конце  </w:t>
            </w:r>
            <w:r w:rsidR="00E77486">
              <w:rPr>
                <w:bCs/>
              </w:rPr>
              <w:t xml:space="preserve">1 </w:t>
            </w:r>
            <w:r w:rsidRPr="00806F0E">
              <w:rPr>
                <w:bCs/>
              </w:rPr>
              <w:t>полугодия.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 xml:space="preserve">Определение степени усвоения </w:t>
            </w:r>
            <w:proofErr w:type="gramStart"/>
            <w:r w:rsidRPr="00806F0E">
              <w:rPr>
                <w:bCs/>
              </w:rPr>
              <w:t>обучающимися</w:t>
            </w:r>
            <w:proofErr w:type="gramEnd"/>
            <w:r w:rsidRPr="00806F0E">
              <w:rPr>
                <w:bCs/>
              </w:rPr>
              <w:t xml:space="preserve"> </w:t>
            </w:r>
            <w:r>
              <w:rPr>
                <w:bCs/>
              </w:rPr>
              <w:t xml:space="preserve">теоретического </w:t>
            </w:r>
            <w:r w:rsidRPr="00806F0E">
              <w:rPr>
                <w:bCs/>
              </w:rPr>
              <w:t xml:space="preserve"> материала.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DE77DF">
            <w:pPr>
              <w:rPr>
                <w:bCs/>
              </w:rPr>
            </w:pPr>
            <w:r w:rsidRPr="00806F0E">
              <w:rPr>
                <w:bCs/>
              </w:rPr>
              <w:t xml:space="preserve">Проверочная работа. </w:t>
            </w:r>
          </w:p>
        </w:tc>
      </w:tr>
      <w:tr w:rsidR="00806F0E" w:rsidRPr="00806F0E" w:rsidTr="008E0B4A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/>
                <w:bCs/>
              </w:rPr>
              <w:t>Итоговый контроль</w:t>
            </w:r>
          </w:p>
        </w:tc>
      </w:tr>
      <w:tr w:rsidR="00806F0E" w:rsidRPr="00806F0E" w:rsidTr="008E0B4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 xml:space="preserve">В конце учебного года по окончании </w:t>
            </w:r>
            <w:proofErr w:type="gramStart"/>
            <w:r w:rsidRPr="00806F0E">
              <w:rPr>
                <w:bCs/>
              </w:rPr>
              <w:t>обучения по программе</w:t>
            </w:r>
            <w:proofErr w:type="gramEnd"/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</w:rPr>
            </w:pPr>
            <w:r w:rsidRPr="00806F0E">
              <w:rPr>
                <w:bCs/>
              </w:rPr>
              <w:t>Определение результатов обучения. Ориентирование учащихся на дальнейшее (в том числе самостоятельное) обучение. Получение сведений для совершенствования общеобразовательной программы и методов обучения.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6F0E" w:rsidRPr="00806F0E" w:rsidRDefault="00806F0E" w:rsidP="00806F0E">
            <w:pPr>
              <w:rPr>
                <w:bCs/>
                <w:iCs/>
              </w:rPr>
            </w:pPr>
            <w:r w:rsidRPr="00806F0E">
              <w:rPr>
                <w:bCs/>
              </w:rPr>
              <w:t>Защита творческого проекта.</w:t>
            </w:r>
            <w:r w:rsidRPr="00806F0E">
              <w:rPr>
                <w:bCs/>
                <w:iCs/>
              </w:rPr>
              <w:t xml:space="preserve"> </w:t>
            </w:r>
            <w:r w:rsidR="00DE77DF">
              <w:rPr>
                <w:bCs/>
                <w:iCs/>
              </w:rPr>
              <w:t>Приложение №</w:t>
            </w:r>
            <w:r w:rsidR="008E0B4A">
              <w:rPr>
                <w:bCs/>
                <w:iCs/>
              </w:rPr>
              <w:t>3</w:t>
            </w:r>
          </w:p>
          <w:p w:rsidR="00806F0E" w:rsidRPr="00806F0E" w:rsidRDefault="00806F0E" w:rsidP="00806F0E">
            <w:pPr>
              <w:rPr>
                <w:bCs/>
              </w:rPr>
            </w:pPr>
          </w:p>
        </w:tc>
      </w:tr>
    </w:tbl>
    <w:p w:rsidR="00806F0E" w:rsidRPr="00806F0E" w:rsidRDefault="00806F0E" w:rsidP="00806F0E">
      <w:pPr>
        <w:rPr>
          <w:b/>
          <w:bCs/>
        </w:rPr>
      </w:pPr>
    </w:p>
    <w:p w:rsidR="005D06AF" w:rsidRDefault="005D06AF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45E38" w:rsidRDefault="00545E38" w:rsidP="00806F0E">
      <w:pPr>
        <w:jc w:val="center"/>
        <w:rPr>
          <w:b/>
          <w:bCs/>
        </w:rPr>
      </w:pPr>
    </w:p>
    <w:p w:rsidR="005114F3" w:rsidRDefault="005114F3" w:rsidP="002E4605">
      <w:pPr>
        <w:rPr>
          <w:b/>
          <w:bCs/>
        </w:rPr>
      </w:pPr>
    </w:p>
    <w:p w:rsidR="00806F0E" w:rsidRDefault="00806F0E" w:rsidP="00806F0E">
      <w:pPr>
        <w:jc w:val="center"/>
        <w:rPr>
          <w:b/>
          <w:bCs/>
        </w:rPr>
      </w:pPr>
      <w:r w:rsidRPr="00806F0E">
        <w:rPr>
          <w:b/>
          <w:bCs/>
        </w:rPr>
        <w:t>2.4.Оценочные материалы</w:t>
      </w:r>
    </w:p>
    <w:p w:rsidR="005D06AF" w:rsidRPr="00806F0E" w:rsidRDefault="005D06AF" w:rsidP="00806F0E">
      <w:pPr>
        <w:jc w:val="center"/>
        <w:rPr>
          <w:bCs/>
        </w:rPr>
      </w:pPr>
    </w:p>
    <w:p w:rsidR="008E0B4A" w:rsidRDefault="00806F0E" w:rsidP="00806F0E">
      <w:pPr>
        <w:rPr>
          <w:bCs/>
        </w:rPr>
      </w:pPr>
      <w:r w:rsidRPr="00806F0E">
        <w:rPr>
          <w:bCs/>
        </w:rPr>
        <w:t>В соответствии с целями и задачами программой предусмотрено проведение мониторинга и диагностических исследований обучающихся. Мониторинг образовательных результатов осуществляется путем проведения первичного, промежуточного и итогового контроля. Для их проведения используются оценочные материалы</w:t>
      </w:r>
      <w:r w:rsidR="008E0B4A">
        <w:rPr>
          <w:bCs/>
        </w:rPr>
        <w:t>:</w:t>
      </w:r>
    </w:p>
    <w:p w:rsidR="008E0B4A" w:rsidRPr="008E0B4A" w:rsidRDefault="008E0B4A" w:rsidP="005D06AF">
      <w:pPr>
        <w:jc w:val="center"/>
        <w:rPr>
          <w:b/>
          <w:bCs/>
        </w:rPr>
      </w:pPr>
      <w:r w:rsidRPr="008E0B4A">
        <w:rPr>
          <w:b/>
          <w:bCs/>
        </w:rPr>
        <w:t>1-й год обучения:</w:t>
      </w:r>
    </w:p>
    <w:p w:rsidR="008E0B4A" w:rsidRDefault="008E0B4A" w:rsidP="008E0B4A">
      <w:pPr>
        <w:jc w:val="right"/>
        <w:rPr>
          <w:bCs/>
        </w:rPr>
      </w:pPr>
      <w:r>
        <w:rPr>
          <w:bCs/>
        </w:rPr>
        <w:t>Приложение №1.</w:t>
      </w:r>
      <w:r w:rsidR="00DE77DF">
        <w:rPr>
          <w:bCs/>
        </w:rPr>
        <w:t xml:space="preserve"> </w:t>
      </w:r>
    </w:p>
    <w:p w:rsidR="008E0B4A" w:rsidRPr="008E0B4A" w:rsidRDefault="008E0B4A" w:rsidP="008E0B4A">
      <w:pPr>
        <w:rPr>
          <w:bCs/>
        </w:rPr>
      </w:pPr>
      <w:r>
        <w:rPr>
          <w:b/>
          <w:bCs/>
        </w:rPr>
        <w:t>Тест «</w:t>
      </w:r>
      <w:r w:rsidRPr="008E0B4A">
        <w:rPr>
          <w:b/>
          <w:bCs/>
        </w:rPr>
        <w:t>Строение клетки</w:t>
      </w:r>
      <w:r>
        <w:rPr>
          <w:b/>
          <w:bCs/>
        </w:rPr>
        <w:t>»</w:t>
      </w:r>
    </w:p>
    <w:p w:rsidR="008E0B4A" w:rsidRPr="008E0B4A" w:rsidRDefault="008E0B4A" w:rsidP="008E0B4A">
      <w:pPr>
        <w:rPr>
          <w:bCs/>
        </w:rPr>
      </w:pPr>
      <w:r w:rsidRPr="008E0B4A">
        <w:rPr>
          <w:b/>
          <w:bCs/>
        </w:rPr>
        <w:t>Фамилия, имя _____________________</w:t>
      </w:r>
      <w:r w:rsidR="00EE06D9">
        <w:rPr>
          <w:b/>
          <w:bCs/>
        </w:rPr>
        <w:t>______</w:t>
      </w:r>
      <w:r w:rsidRPr="008E0B4A">
        <w:rPr>
          <w:b/>
          <w:bCs/>
        </w:rPr>
        <w:t xml:space="preserve"> Дата</w:t>
      </w:r>
      <w:r w:rsidR="00EE06D9">
        <w:rPr>
          <w:b/>
          <w:bCs/>
        </w:rPr>
        <w:t xml:space="preserve"> проведения</w:t>
      </w:r>
      <w:r w:rsidRPr="008E0B4A">
        <w:rPr>
          <w:b/>
          <w:bCs/>
        </w:rPr>
        <w:t xml:space="preserve"> ____________________</w:t>
      </w:r>
    </w:p>
    <w:p w:rsidR="008E0B4A" w:rsidRPr="008E0B4A" w:rsidRDefault="008E0B4A" w:rsidP="008E0B4A">
      <w:pPr>
        <w:rPr>
          <w:bCs/>
        </w:rPr>
      </w:pPr>
      <w:r w:rsidRPr="008E0B4A">
        <w:rPr>
          <w:bCs/>
        </w:rPr>
        <w:t xml:space="preserve">1.      Как называется микроскопически малая составная часть растения, несущая наследственную информацию, способная к обмену веществ, </w:t>
      </w:r>
      <w:proofErr w:type="spellStart"/>
      <w:r w:rsidRPr="008E0B4A">
        <w:rPr>
          <w:bCs/>
        </w:rPr>
        <w:t>самопочинке</w:t>
      </w:r>
      <w:proofErr w:type="spellEnd"/>
      <w:r w:rsidRPr="008E0B4A">
        <w:rPr>
          <w:bCs/>
        </w:rPr>
        <w:t xml:space="preserve"> и воспроизведению</w:t>
      </w:r>
    </w:p>
    <w:p w:rsidR="008E0B4A" w:rsidRPr="008E0B4A" w:rsidRDefault="008E0B4A" w:rsidP="008E0B4A">
      <w:pPr>
        <w:numPr>
          <w:ilvl w:val="0"/>
          <w:numId w:val="7"/>
        </w:numPr>
        <w:rPr>
          <w:bCs/>
        </w:rPr>
      </w:pPr>
      <w:r w:rsidRPr="008E0B4A">
        <w:rPr>
          <w:bCs/>
        </w:rPr>
        <w:t>клетка</w:t>
      </w:r>
    </w:p>
    <w:p w:rsidR="008E0B4A" w:rsidRPr="008E0B4A" w:rsidRDefault="008E0B4A" w:rsidP="008E0B4A">
      <w:pPr>
        <w:numPr>
          <w:ilvl w:val="0"/>
          <w:numId w:val="7"/>
        </w:numPr>
        <w:rPr>
          <w:bCs/>
        </w:rPr>
      </w:pPr>
      <w:r w:rsidRPr="008E0B4A">
        <w:rPr>
          <w:bCs/>
        </w:rPr>
        <w:t>плод</w:t>
      </w:r>
    </w:p>
    <w:p w:rsidR="008E0B4A" w:rsidRPr="008E0B4A" w:rsidRDefault="008E0B4A" w:rsidP="008E0B4A">
      <w:pPr>
        <w:numPr>
          <w:ilvl w:val="0"/>
          <w:numId w:val="7"/>
        </w:numPr>
        <w:rPr>
          <w:bCs/>
        </w:rPr>
      </w:pPr>
      <w:r w:rsidRPr="008E0B4A">
        <w:rPr>
          <w:bCs/>
        </w:rPr>
        <w:t>семя</w:t>
      </w:r>
    </w:p>
    <w:p w:rsidR="008E0B4A" w:rsidRPr="008E0B4A" w:rsidRDefault="008E0B4A" w:rsidP="008E0B4A">
      <w:pPr>
        <w:numPr>
          <w:ilvl w:val="0"/>
          <w:numId w:val="8"/>
        </w:numPr>
        <w:rPr>
          <w:bCs/>
        </w:rPr>
      </w:pPr>
      <w:r w:rsidRPr="008E0B4A">
        <w:rPr>
          <w:bCs/>
        </w:rPr>
        <w:t>Особое вещество, которое входит в состав оболочек растительных клеток и придаёт им прочность, называется</w:t>
      </w:r>
    </w:p>
    <w:p w:rsidR="008E0B4A" w:rsidRPr="008E0B4A" w:rsidRDefault="008E0B4A" w:rsidP="008E0B4A">
      <w:pPr>
        <w:numPr>
          <w:ilvl w:val="0"/>
          <w:numId w:val="9"/>
        </w:numPr>
        <w:rPr>
          <w:bCs/>
        </w:rPr>
      </w:pPr>
      <w:r w:rsidRPr="008E0B4A">
        <w:rPr>
          <w:bCs/>
        </w:rPr>
        <w:t>цитоплазма</w:t>
      </w:r>
    </w:p>
    <w:p w:rsidR="008E0B4A" w:rsidRPr="008E0B4A" w:rsidRDefault="008E0B4A" w:rsidP="008E0B4A">
      <w:pPr>
        <w:numPr>
          <w:ilvl w:val="0"/>
          <w:numId w:val="9"/>
        </w:numPr>
        <w:rPr>
          <w:bCs/>
        </w:rPr>
      </w:pPr>
      <w:r w:rsidRPr="008E0B4A">
        <w:rPr>
          <w:bCs/>
        </w:rPr>
        <w:t>целлюлоза</w:t>
      </w:r>
    </w:p>
    <w:p w:rsidR="008E0B4A" w:rsidRPr="008E0B4A" w:rsidRDefault="008E0B4A" w:rsidP="008E0B4A">
      <w:pPr>
        <w:numPr>
          <w:ilvl w:val="0"/>
          <w:numId w:val="9"/>
        </w:numPr>
        <w:rPr>
          <w:bCs/>
        </w:rPr>
      </w:pPr>
      <w:r w:rsidRPr="008E0B4A">
        <w:rPr>
          <w:bCs/>
        </w:rPr>
        <w:t>мембрана</w:t>
      </w:r>
    </w:p>
    <w:p w:rsidR="008E0B4A" w:rsidRPr="008E0B4A" w:rsidRDefault="008E0B4A" w:rsidP="008E0B4A">
      <w:pPr>
        <w:numPr>
          <w:ilvl w:val="0"/>
          <w:numId w:val="10"/>
        </w:numPr>
        <w:rPr>
          <w:bCs/>
        </w:rPr>
      </w:pPr>
      <w:r w:rsidRPr="008E0B4A">
        <w:rPr>
          <w:bCs/>
        </w:rPr>
        <w:t>Тонкая плёнка, которая находится под оболочкой клетки, называется</w:t>
      </w:r>
    </w:p>
    <w:p w:rsidR="008E0B4A" w:rsidRPr="008E0B4A" w:rsidRDefault="008E0B4A" w:rsidP="008E0B4A">
      <w:pPr>
        <w:numPr>
          <w:ilvl w:val="0"/>
          <w:numId w:val="11"/>
        </w:numPr>
        <w:rPr>
          <w:bCs/>
        </w:rPr>
      </w:pPr>
      <w:r w:rsidRPr="008E0B4A">
        <w:rPr>
          <w:bCs/>
        </w:rPr>
        <w:t>целлюлоза</w:t>
      </w:r>
    </w:p>
    <w:p w:rsidR="008E0B4A" w:rsidRPr="008E0B4A" w:rsidRDefault="008E0B4A" w:rsidP="008E0B4A">
      <w:pPr>
        <w:numPr>
          <w:ilvl w:val="0"/>
          <w:numId w:val="11"/>
        </w:numPr>
        <w:rPr>
          <w:bCs/>
        </w:rPr>
      </w:pPr>
      <w:r w:rsidRPr="008E0B4A">
        <w:rPr>
          <w:bCs/>
        </w:rPr>
        <w:t>мембрана</w:t>
      </w:r>
    </w:p>
    <w:p w:rsidR="008E0B4A" w:rsidRPr="008E0B4A" w:rsidRDefault="008E0B4A" w:rsidP="008E0B4A">
      <w:pPr>
        <w:numPr>
          <w:ilvl w:val="0"/>
          <w:numId w:val="11"/>
        </w:numPr>
        <w:rPr>
          <w:bCs/>
        </w:rPr>
      </w:pPr>
      <w:r w:rsidRPr="008E0B4A">
        <w:rPr>
          <w:bCs/>
        </w:rPr>
        <w:t>цитоплазма</w:t>
      </w:r>
    </w:p>
    <w:p w:rsidR="008E0B4A" w:rsidRPr="008E0B4A" w:rsidRDefault="008E0B4A" w:rsidP="008E0B4A">
      <w:pPr>
        <w:numPr>
          <w:ilvl w:val="0"/>
          <w:numId w:val="12"/>
        </w:numPr>
        <w:rPr>
          <w:bCs/>
        </w:rPr>
      </w:pPr>
      <w:r w:rsidRPr="008E0B4A">
        <w:rPr>
          <w:bCs/>
        </w:rPr>
        <w:t>Что сохраняет целостность клетки и придаёт ей форму</w:t>
      </w:r>
    </w:p>
    <w:p w:rsidR="008E0B4A" w:rsidRPr="008E0B4A" w:rsidRDefault="008E0B4A" w:rsidP="008E0B4A">
      <w:pPr>
        <w:numPr>
          <w:ilvl w:val="0"/>
          <w:numId w:val="13"/>
        </w:numPr>
        <w:rPr>
          <w:bCs/>
        </w:rPr>
      </w:pPr>
      <w:r w:rsidRPr="008E0B4A">
        <w:rPr>
          <w:bCs/>
        </w:rPr>
        <w:t>мембрана</w:t>
      </w:r>
    </w:p>
    <w:p w:rsidR="008E0B4A" w:rsidRPr="008E0B4A" w:rsidRDefault="008E0B4A" w:rsidP="008E0B4A">
      <w:pPr>
        <w:numPr>
          <w:ilvl w:val="0"/>
          <w:numId w:val="13"/>
        </w:numPr>
        <w:rPr>
          <w:bCs/>
        </w:rPr>
      </w:pPr>
      <w:r w:rsidRPr="008E0B4A">
        <w:rPr>
          <w:bCs/>
        </w:rPr>
        <w:t>целлюлоза</w:t>
      </w:r>
    </w:p>
    <w:p w:rsidR="008E0B4A" w:rsidRPr="008E0B4A" w:rsidRDefault="008E0B4A" w:rsidP="008E0B4A">
      <w:pPr>
        <w:numPr>
          <w:ilvl w:val="0"/>
          <w:numId w:val="13"/>
        </w:numPr>
        <w:rPr>
          <w:bCs/>
        </w:rPr>
      </w:pPr>
      <w:r w:rsidRPr="008E0B4A">
        <w:rPr>
          <w:bCs/>
        </w:rPr>
        <w:t>оболочка</w:t>
      </w:r>
    </w:p>
    <w:p w:rsidR="008E0B4A" w:rsidRPr="008E0B4A" w:rsidRDefault="008E0B4A" w:rsidP="008E0B4A">
      <w:pPr>
        <w:numPr>
          <w:ilvl w:val="0"/>
          <w:numId w:val="14"/>
        </w:numPr>
        <w:rPr>
          <w:bCs/>
        </w:rPr>
      </w:pPr>
      <w:r w:rsidRPr="008E0B4A">
        <w:rPr>
          <w:bCs/>
        </w:rPr>
        <w:t>Бесцветное вязкое вещество, находящееся внутри клетки, называется</w:t>
      </w:r>
    </w:p>
    <w:p w:rsidR="008E0B4A" w:rsidRPr="008E0B4A" w:rsidRDefault="008E0B4A" w:rsidP="008E0B4A">
      <w:pPr>
        <w:numPr>
          <w:ilvl w:val="0"/>
          <w:numId w:val="15"/>
        </w:numPr>
        <w:rPr>
          <w:bCs/>
        </w:rPr>
      </w:pPr>
      <w:r w:rsidRPr="008E0B4A">
        <w:rPr>
          <w:bCs/>
        </w:rPr>
        <w:t>целлюлоза</w:t>
      </w:r>
    </w:p>
    <w:p w:rsidR="008E0B4A" w:rsidRPr="008E0B4A" w:rsidRDefault="008E0B4A" w:rsidP="008E0B4A">
      <w:pPr>
        <w:numPr>
          <w:ilvl w:val="0"/>
          <w:numId w:val="15"/>
        </w:numPr>
        <w:rPr>
          <w:bCs/>
        </w:rPr>
      </w:pPr>
      <w:r w:rsidRPr="008E0B4A">
        <w:rPr>
          <w:bCs/>
        </w:rPr>
        <w:t>цитоплазма</w:t>
      </w:r>
    </w:p>
    <w:p w:rsidR="008E0B4A" w:rsidRPr="008E0B4A" w:rsidRDefault="008E0B4A" w:rsidP="008E0B4A">
      <w:pPr>
        <w:numPr>
          <w:ilvl w:val="0"/>
          <w:numId w:val="15"/>
        </w:numPr>
        <w:rPr>
          <w:bCs/>
        </w:rPr>
      </w:pPr>
      <w:r w:rsidRPr="008E0B4A">
        <w:rPr>
          <w:bCs/>
        </w:rPr>
        <w:t>вакуоль</w:t>
      </w:r>
    </w:p>
    <w:p w:rsidR="008E0B4A" w:rsidRPr="008E0B4A" w:rsidRDefault="008E0B4A" w:rsidP="008E0B4A">
      <w:pPr>
        <w:numPr>
          <w:ilvl w:val="0"/>
          <w:numId w:val="16"/>
        </w:numPr>
        <w:rPr>
          <w:bCs/>
        </w:rPr>
      </w:pPr>
      <w:r w:rsidRPr="008E0B4A">
        <w:rPr>
          <w:bCs/>
        </w:rPr>
        <w:t>Какая часть клетки содержит наследственную информацию об организме и регулирует процессы жизнедеятельности</w:t>
      </w:r>
    </w:p>
    <w:p w:rsidR="008E0B4A" w:rsidRPr="008E0B4A" w:rsidRDefault="008E0B4A" w:rsidP="008E0B4A">
      <w:pPr>
        <w:numPr>
          <w:ilvl w:val="0"/>
          <w:numId w:val="17"/>
        </w:numPr>
        <w:rPr>
          <w:bCs/>
        </w:rPr>
      </w:pPr>
      <w:r w:rsidRPr="008E0B4A">
        <w:rPr>
          <w:bCs/>
        </w:rPr>
        <w:t>вакуоль</w:t>
      </w:r>
    </w:p>
    <w:p w:rsidR="008E0B4A" w:rsidRPr="008E0B4A" w:rsidRDefault="008E0B4A" w:rsidP="008E0B4A">
      <w:pPr>
        <w:numPr>
          <w:ilvl w:val="0"/>
          <w:numId w:val="17"/>
        </w:numPr>
        <w:rPr>
          <w:bCs/>
        </w:rPr>
      </w:pPr>
      <w:r w:rsidRPr="008E0B4A">
        <w:rPr>
          <w:bCs/>
        </w:rPr>
        <w:t>хлоропласт</w:t>
      </w:r>
    </w:p>
    <w:p w:rsidR="008E0B4A" w:rsidRPr="008E0B4A" w:rsidRDefault="008E0B4A" w:rsidP="008E0B4A">
      <w:pPr>
        <w:numPr>
          <w:ilvl w:val="0"/>
          <w:numId w:val="17"/>
        </w:numPr>
        <w:rPr>
          <w:bCs/>
        </w:rPr>
      </w:pPr>
      <w:r w:rsidRPr="008E0B4A">
        <w:rPr>
          <w:bCs/>
        </w:rPr>
        <w:t>ядро</w:t>
      </w:r>
    </w:p>
    <w:p w:rsidR="008E0B4A" w:rsidRPr="008E0B4A" w:rsidRDefault="008E0B4A" w:rsidP="008E0B4A">
      <w:pPr>
        <w:numPr>
          <w:ilvl w:val="0"/>
          <w:numId w:val="18"/>
        </w:numPr>
        <w:rPr>
          <w:bCs/>
        </w:rPr>
      </w:pPr>
      <w:r w:rsidRPr="008E0B4A">
        <w:rPr>
          <w:bCs/>
        </w:rPr>
        <w:t>Полость, ограниченная мембраной, называется</w:t>
      </w:r>
    </w:p>
    <w:p w:rsidR="008E0B4A" w:rsidRPr="008E0B4A" w:rsidRDefault="008E0B4A" w:rsidP="008E0B4A">
      <w:pPr>
        <w:numPr>
          <w:ilvl w:val="0"/>
          <w:numId w:val="19"/>
        </w:numPr>
        <w:rPr>
          <w:bCs/>
        </w:rPr>
      </w:pPr>
      <w:r w:rsidRPr="008E0B4A">
        <w:rPr>
          <w:bCs/>
        </w:rPr>
        <w:t>вакуоль</w:t>
      </w:r>
    </w:p>
    <w:p w:rsidR="008E0B4A" w:rsidRPr="008E0B4A" w:rsidRDefault="008E0B4A" w:rsidP="008E0B4A">
      <w:pPr>
        <w:numPr>
          <w:ilvl w:val="0"/>
          <w:numId w:val="19"/>
        </w:numPr>
        <w:rPr>
          <w:bCs/>
        </w:rPr>
      </w:pPr>
      <w:r w:rsidRPr="008E0B4A">
        <w:rPr>
          <w:bCs/>
        </w:rPr>
        <w:t>ядро</w:t>
      </w:r>
    </w:p>
    <w:p w:rsidR="008E0B4A" w:rsidRPr="008E0B4A" w:rsidRDefault="008E0B4A" w:rsidP="008E0B4A">
      <w:pPr>
        <w:numPr>
          <w:ilvl w:val="0"/>
          <w:numId w:val="19"/>
        </w:numPr>
        <w:rPr>
          <w:bCs/>
        </w:rPr>
      </w:pPr>
      <w:r w:rsidRPr="008E0B4A">
        <w:rPr>
          <w:bCs/>
        </w:rPr>
        <w:t>митохондрия</w:t>
      </w:r>
    </w:p>
    <w:p w:rsidR="008E0B4A" w:rsidRPr="008E0B4A" w:rsidRDefault="008E0B4A" w:rsidP="008E0B4A">
      <w:pPr>
        <w:numPr>
          <w:ilvl w:val="0"/>
          <w:numId w:val="20"/>
        </w:numPr>
        <w:rPr>
          <w:bCs/>
        </w:rPr>
      </w:pPr>
      <w:r w:rsidRPr="008E0B4A">
        <w:rPr>
          <w:bCs/>
        </w:rPr>
        <w:t>Внутри вакуолей находится</w:t>
      </w:r>
    </w:p>
    <w:p w:rsidR="008E0B4A" w:rsidRPr="008E0B4A" w:rsidRDefault="008E0B4A" w:rsidP="008E0B4A">
      <w:pPr>
        <w:numPr>
          <w:ilvl w:val="0"/>
          <w:numId w:val="21"/>
        </w:numPr>
        <w:rPr>
          <w:bCs/>
        </w:rPr>
      </w:pPr>
      <w:r w:rsidRPr="008E0B4A">
        <w:rPr>
          <w:bCs/>
        </w:rPr>
        <w:t>вода</w:t>
      </w:r>
    </w:p>
    <w:p w:rsidR="008E0B4A" w:rsidRPr="008E0B4A" w:rsidRDefault="008E0B4A" w:rsidP="008E0B4A">
      <w:pPr>
        <w:numPr>
          <w:ilvl w:val="0"/>
          <w:numId w:val="21"/>
        </w:numPr>
        <w:rPr>
          <w:bCs/>
        </w:rPr>
      </w:pPr>
      <w:r w:rsidRPr="008E0B4A">
        <w:rPr>
          <w:bCs/>
        </w:rPr>
        <w:t>цитоплазма</w:t>
      </w:r>
    </w:p>
    <w:p w:rsidR="008E0B4A" w:rsidRPr="008E0B4A" w:rsidRDefault="008E0B4A" w:rsidP="008E0B4A">
      <w:pPr>
        <w:numPr>
          <w:ilvl w:val="0"/>
          <w:numId w:val="21"/>
        </w:numPr>
        <w:rPr>
          <w:bCs/>
        </w:rPr>
      </w:pPr>
      <w:r w:rsidRPr="008E0B4A">
        <w:rPr>
          <w:bCs/>
        </w:rPr>
        <w:t>клеточный сок</w:t>
      </w:r>
    </w:p>
    <w:p w:rsidR="008E0B4A" w:rsidRPr="008E0B4A" w:rsidRDefault="008E0B4A" w:rsidP="008E0B4A">
      <w:pPr>
        <w:numPr>
          <w:ilvl w:val="0"/>
          <w:numId w:val="22"/>
        </w:numPr>
        <w:rPr>
          <w:bCs/>
        </w:rPr>
      </w:pPr>
      <w:r w:rsidRPr="008E0B4A">
        <w:rPr>
          <w:bCs/>
        </w:rPr>
        <w:t>Как называются красящие вещества, которые содержаться в клеточном соке и отвечают за окраску лепестков и других частей растений</w:t>
      </w:r>
    </w:p>
    <w:p w:rsidR="008E0B4A" w:rsidRPr="008E0B4A" w:rsidRDefault="008E0B4A" w:rsidP="008E0B4A">
      <w:pPr>
        <w:numPr>
          <w:ilvl w:val="0"/>
          <w:numId w:val="23"/>
        </w:numPr>
        <w:rPr>
          <w:bCs/>
        </w:rPr>
      </w:pPr>
      <w:r w:rsidRPr="008E0B4A">
        <w:rPr>
          <w:bCs/>
        </w:rPr>
        <w:t>пигменты</w:t>
      </w:r>
    </w:p>
    <w:p w:rsidR="008E0B4A" w:rsidRPr="008E0B4A" w:rsidRDefault="008E0B4A" w:rsidP="008E0B4A">
      <w:pPr>
        <w:numPr>
          <w:ilvl w:val="0"/>
          <w:numId w:val="23"/>
        </w:numPr>
        <w:rPr>
          <w:bCs/>
        </w:rPr>
      </w:pPr>
      <w:r w:rsidRPr="008E0B4A">
        <w:rPr>
          <w:bCs/>
        </w:rPr>
        <w:t>вакуоли</w:t>
      </w:r>
    </w:p>
    <w:p w:rsidR="008E0B4A" w:rsidRPr="008E0B4A" w:rsidRDefault="008E0B4A" w:rsidP="008E0B4A">
      <w:pPr>
        <w:numPr>
          <w:ilvl w:val="0"/>
          <w:numId w:val="23"/>
        </w:numPr>
        <w:rPr>
          <w:bCs/>
        </w:rPr>
      </w:pPr>
      <w:r w:rsidRPr="008E0B4A">
        <w:rPr>
          <w:bCs/>
        </w:rPr>
        <w:t>митохондрии</w:t>
      </w:r>
    </w:p>
    <w:p w:rsidR="008E0B4A" w:rsidRPr="008E0B4A" w:rsidRDefault="008E0B4A" w:rsidP="008E0B4A">
      <w:pPr>
        <w:numPr>
          <w:ilvl w:val="0"/>
          <w:numId w:val="24"/>
        </w:numPr>
        <w:rPr>
          <w:bCs/>
        </w:rPr>
      </w:pPr>
      <w:r w:rsidRPr="008E0B4A">
        <w:rPr>
          <w:bCs/>
        </w:rPr>
        <w:t>Как называются многочисленные мелкие тельца, которые находятся в цитоплазме растительной клетки</w:t>
      </w:r>
    </w:p>
    <w:p w:rsidR="008E0B4A" w:rsidRPr="008E0B4A" w:rsidRDefault="008E0B4A" w:rsidP="008E0B4A">
      <w:pPr>
        <w:numPr>
          <w:ilvl w:val="0"/>
          <w:numId w:val="25"/>
        </w:numPr>
        <w:rPr>
          <w:bCs/>
        </w:rPr>
      </w:pPr>
      <w:r w:rsidRPr="008E0B4A">
        <w:rPr>
          <w:bCs/>
        </w:rPr>
        <w:t>пластиды</w:t>
      </w:r>
    </w:p>
    <w:p w:rsidR="008E0B4A" w:rsidRPr="008E0B4A" w:rsidRDefault="008E0B4A" w:rsidP="008E0B4A">
      <w:pPr>
        <w:numPr>
          <w:ilvl w:val="0"/>
          <w:numId w:val="25"/>
        </w:numPr>
        <w:rPr>
          <w:bCs/>
        </w:rPr>
      </w:pPr>
      <w:r w:rsidRPr="008E0B4A">
        <w:rPr>
          <w:bCs/>
        </w:rPr>
        <w:t>вакуоли</w:t>
      </w:r>
    </w:p>
    <w:p w:rsidR="008E0B4A" w:rsidRPr="008E0B4A" w:rsidRDefault="008E0B4A" w:rsidP="008E0B4A">
      <w:pPr>
        <w:numPr>
          <w:ilvl w:val="0"/>
          <w:numId w:val="25"/>
        </w:numPr>
        <w:rPr>
          <w:bCs/>
        </w:rPr>
      </w:pPr>
      <w:r w:rsidRPr="008E0B4A">
        <w:rPr>
          <w:bCs/>
        </w:rPr>
        <w:t>митохондрии</w:t>
      </w:r>
    </w:p>
    <w:p w:rsidR="008E0B4A" w:rsidRPr="008E0B4A" w:rsidRDefault="008E0B4A" w:rsidP="008E0B4A">
      <w:pPr>
        <w:numPr>
          <w:ilvl w:val="0"/>
          <w:numId w:val="26"/>
        </w:numPr>
        <w:rPr>
          <w:bCs/>
        </w:rPr>
      </w:pPr>
      <w:r w:rsidRPr="008E0B4A">
        <w:rPr>
          <w:bCs/>
        </w:rPr>
        <w:t>Энергетической станцией клетки называют</w:t>
      </w:r>
    </w:p>
    <w:p w:rsidR="008E0B4A" w:rsidRPr="008E0B4A" w:rsidRDefault="008E0B4A" w:rsidP="008E0B4A">
      <w:pPr>
        <w:numPr>
          <w:ilvl w:val="0"/>
          <w:numId w:val="27"/>
        </w:numPr>
        <w:rPr>
          <w:bCs/>
        </w:rPr>
      </w:pPr>
      <w:r w:rsidRPr="008E0B4A">
        <w:rPr>
          <w:bCs/>
        </w:rPr>
        <w:t>клеточный сок</w:t>
      </w:r>
    </w:p>
    <w:p w:rsidR="008E0B4A" w:rsidRPr="008E0B4A" w:rsidRDefault="008E0B4A" w:rsidP="008E0B4A">
      <w:pPr>
        <w:numPr>
          <w:ilvl w:val="0"/>
          <w:numId w:val="27"/>
        </w:numPr>
        <w:rPr>
          <w:bCs/>
        </w:rPr>
      </w:pPr>
      <w:r w:rsidRPr="008E0B4A">
        <w:rPr>
          <w:bCs/>
        </w:rPr>
        <w:t>ядро</w:t>
      </w:r>
    </w:p>
    <w:p w:rsidR="008E0B4A" w:rsidRPr="008E0B4A" w:rsidRDefault="008E0B4A" w:rsidP="008E0B4A">
      <w:pPr>
        <w:numPr>
          <w:ilvl w:val="0"/>
          <w:numId w:val="27"/>
        </w:numPr>
        <w:rPr>
          <w:bCs/>
        </w:rPr>
      </w:pPr>
      <w:r w:rsidRPr="008E0B4A">
        <w:rPr>
          <w:bCs/>
        </w:rPr>
        <w:t>митохондрии</w:t>
      </w:r>
    </w:p>
    <w:p w:rsidR="008E0B4A" w:rsidRPr="008E0B4A" w:rsidRDefault="008E0B4A" w:rsidP="008E0B4A">
      <w:pPr>
        <w:numPr>
          <w:ilvl w:val="0"/>
          <w:numId w:val="28"/>
        </w:numPr>
        <w:rPr>
          <w:bCs/>
        </w:rPr>
      </w:pPr>
      <w:r w:rsidRPr="008E0B4A">
        <w:rPr>
          <w:bCs/>
        </w:rPr>
        <w:t>Какого цвета пластиды в клетках кожицы чешуи лука</w:t>
      </w:r>
    </w:p>
    <w:p w:rsidR="008E0B4A" w:rsidRPr="008E0B4A" w:rsidRDefault="008E0B4A" w:rsidP="008E0B4A">
      <w:pPr>
        <w:numPr>
          <w:ilvl w:val="0"/>
          <w:numId w:val="29"/>
        </w:numPr>
        <w:rPr>
          <w:bCs/>
        </w:rPr>
      </w:pPr>
      <w:r w:rsidRPr="008E0B4A">
        <w:rPr>
          <w:bCs/>
        </w:rPr>
        <w:t>жёлтые</w:t>
      </w:r>
    </w:p>
    <w:p w:rsidR="008E0B4A" w:rsidRPr="008E0B4A" w:rsidRDefault="008E0B4A" w:rsidP="008E0B4A">
      <w:pPr>
        <w:numPr>
          <w:ilvl w:val="0"/>
          <w:numId w:val="29"/>
        </w:numPr>
        <w:rPr>
          <w:bCs/>
        </w:rPr>
      </w:pPr>
      <w:r w:rsidRPr="008E0B4A">
        <w:rPr>
          <w:bCs/>
        </w:rPr>
        <w:t>оранжевые</w:t>
      </w:r>
    </w:p>
    <w:p w:rsidR="008E0B4A" w:rsidRPr="008E0B4A" w:rsidRDefault="008E0B4A" w:rsidP="008E0B4A">
      <w:pPr>
        <w:numPr>
          <w:ilvl w:val="0"/>
          <w:numId w:val="29"/>
        </w:numPr>
        <w:rPr>
          <w:bCs/>
        </w:rPr>
      </w:pPr>
      <w:r w:rsidRPr="008E0B4A">
        <w:rPr>
          <w:bCs/>
        </w:rPr>
        <w:t>бесцветные</w:t>
      </w:r>
    </w:p>
    <w:p w:rsidR="008E0B4A" w:rsidRPr="008E0B4A" w:rsidRDefault="008E0B4A" w:rsidP="008E0B4A">
      <w:pPr>
        <w:numPr>
          <w:ilvl w:val="0"/>
          <w:numId w:val="30"/>
        </w:numPr>
        <w:rPr>
          <w:bCs/>
        </w:rPr>
      </w:pPr>
      <w:r w:rsidRPr="008E0B4A">
        <w:rPr>
          <w:bCs/>
        </w:rPr>
        <w:t>Хлоропласты придают растениям</w:t>
      </w:r>
    </w:p>
    <w:p w:rsidR="008E0B4A" w:rsidRPr="008E0B4A" w:rsidRDefault="008E0B4A" w:rsidP="008E0B4A">
      <w:pPr>
        <w:numPr>
          <w:ilvl w:val="0"/>
          <w:numId w:val="31"/>
        </w:numPr>
        <w:rPr>
          <w:bCs/>
        </w:rPr>
      </w:pPr>
      <w:r w:rsidRPr="008E0B4A">
        <w:rPr>
          <w:bCs/>
        </w:rPr>
        <w:t>зелёную окраску</w:t>
      </w:r>
    </w:p>
    <w:p w:rsidR="008E0B4A" w:rsidRPr="008E0B4A" w:rsidRDefault="008E0B4A" w:rsidP="008E0B4A">
      <w:pPr>
        <w:numPr>
          <w:ilvl w:val="0"/>
          <w:numId w:val="31"/>
        </w:numPr>
        <w:rPr>
          <w:bCs/>
        </w:rPr>
      </w:pPr>
      <w:r w:rsidRPr="008E0B4A">
        <w:rPr>
          <w:bCs/>
        </w:rPr>
        <w:t>малиновую окраску</w:t>
      </w:r>
    </w:p>
    <w:p w:rsidR="008E0B4A" w:rsidRPr="008E0B4A" w:rsidRDefault="008E0B4A" w:rsidP="008E0B4A">
      <w:pPr>
        <w:numPr>
          <w:ilvl w:val="0"/>
          <w:numId w:val="31"/>
        </w:numPr>
        <w:rPr>
          <w:bCs/>
        </w:rPr>
      </w:pPr>
      <w:r w:rsidRPr="008E0B4A">
        <w:rPr>
          <w:bCs/>
        </w:rPr>
        <w:t>фиолетовую окраску</w:t>
      </w:r>
    </w:p>
    <w:p w:rsidR="008E0B4A" w:rsidRPr="008E0B4A" w:rsidRDefault="008E0B4A" w:rsidP="008E0B4A">
      <w:pPr>
        <w:numPr>
          <w:ilvl w:val="0"/>
          <w:numId w:val="32"/>
        </w:numPr>
        <w:rPr>
          <w:bCs/>
        </w:rPr>
      </w:pPr>
      <w:r w:rsidRPr="008E0B4A">
        <w:rPr>
          <w:bCs/>
        </w:rPr>
        <w:t>Как называются особые отверстия в клеточной мембране</w:t>
      </w:r>
    </w:p>
    <w:p w:rsidR="008E0B4A" w:rsidRPr="008E0B4A" w:rsidRDefault="008E0B4A" w:rsidP="008E0B4A">
      <w:pPr>
        <w:numPr>
          <w:ilvl w:val="0"/>
          <w:numId w:val="33"/>
        </w:numPr>
        <w:rPr>
          <w:bCs/>
        </w:rPr>
      </w:pPr>
      <w:r w:rsidRPr="008E0B4A">
        <w:rPr>
          <w:bCs/>
        </w:rPr>
        <w:t>митохондрии</w:t>
      </w:r>
    </w:p>
    <w:p w:rsidR="008E0B4A" w:rsidRPr="008E0B4A" w:rsidRDefault="008E0B4A" w:rsidP="008E0B4A">
      <w:pPr>
        <w:numPr>
          <w:ilvl w:val="0"/>
          <w:numId w:val="33"/>
        </w:numPr>
        <w:rPr>
          <w:bCs/>
        </w:rPr>
      </w:pPr>
      <w:r w:rsidRPr="008E0B4A">
        <w:rPr>
          <w:bCs/>
        </w:rPr>
        <w:t>вакуоли</w:t>
      </w:r>
    </w:p>
    <w:p w:rsidR="008E0B4A" w:rsidRPr="008E0B4A" w:rsidRDefault="008E0B4A" w:rsidP="008E0B4A">
      <w:pPr>
        <w:numPr>
          <w:ilvl w:val="0"/>
          <w:numId w:val="33"/>
        </w:numPr>
        <w:rPr>
          <w:bCs/>
        </w:rPr>
      </w:pPr>
      <w:r w:rsidRPr="008E0B4A">
        <w:rPr>
          <w:bCs/>
        </w:rPr>
        <w:t>поры</w:t>
      </w:r>
    </w:p>
    <w:p w:rsidR="008E0B4A" w:rsidRPr="008E0B4A" w:rsidRDefault="008E0B4A" w:rsidP="008E0B4A">
      <w:pPr>
        <w:numPr>
          <w:ilvl w:val="0"/>
          <w:numId w:val="34"/>
        </w:numPr>
        <w:rPr>
          <w:bCs/>
        </w:rPr>
      </w:pPr>
      <w:r w:rsidRPr="008E0B4A">
        <w:rPr>
          <w:bCs/>
        </w:rPr>
        <w:t>Кто открыл существование клеток в 1665 г.</w:t>
      </w:r>
    </w:p>
    <w:p w:rsidR="008E0B4A" w:rsidRPr="008E0B4A" w:rsidRDefault="008E0B4A" w:rsidP="008E0B4A">
      <w:pPr>
        <w:numPr>
          <w:ilvl w:val="0"/>
          <w:numId w:val="35"/>
        </w:numPr>
        <w:rPr>
          <w:bCs/>
        </w:rPr>
      </w:pPr>
      <w:r w:rsidRPr="008E0B4A">
        <w:rPr>
          <w:bCs/>
        </w:rPr>
        <w:t>Теодор Шванн</w:t>
      </w:r>
    </w:p>
    <w:p w:rsidR="008E0B4A" w:rsidRPr="008E0B4A" w:rsidRDefault="008E0B4A" w:rsidP="008E0B4A">
      <w:pPr>
        <w:numPr>
          <w:ilvl w:val="0"/>
          <w:numId w:val="35"/>
        </w:numPr>
        <w:rPr>
          <w:bCs/>
        </w:rPr>
      </w:pPr>
      <w:r w:rsidRPr="008E0B4A">
        <w:rPr>
          <w:bCs/>
        </w:rPr>
        <w:t>Роберт Гук</w:t>
      </w:r>
    </w:p>
    <w:p w:rsidR="008E0B4A" w:rsidRPr="008E0B4A" w:rsidRDefault="008E0B4A" w:rsidP="008E0B4A">
      <w:pPr>
        <w:numPr>
          <w:ilvl w:val="0"/>
          <w:numId w:val="35"/>
        </w:numPr>
        <w:rPr>
          <w:bCs/>
        </w:rPr>
      </w:pPr>
      <w:r w:rsidRPr="008E0B4A">
        <w:rPr>
          <w:bCs/>
        </w:rPr>
        <w:t xml:space="preserve">Матиас </w:t>
      </w:r>
      <w:proofErr w:type="spellStart"/>
      <w:r w:rsidRPr="008E0B4A">
        <w:rPr>
          <w:bCs/>
        </w:rPr>
        <w:t>Шлейден</w:t>
      </w:r>
      <w:proofErr w:type="spellEnd"/>
    </w:p>
    <w:p w:rsidR="005D06AF" w:rsidRDefault="005D06AF" w:rsidP="008E0B4A">
      <w:pPr>
        <w:jc w:val="right"/>
        <w:rPr>
          <w:bCs/>
        </w:rPr>
      </w:pPr>
    </w:p>
    <w:p w:rsidR="008E0B4A" w:rsidRDefault="008E0B4A" w:rsidP="008E0B4A">
      <w:pPr>
        <w:jc w:val="right"/>
        <w:rPr>
          <w:bCs/>
        </w:rPr>
      </w:pPr>
      <w:r w:rsidRPr="008E0B4A">
        <w:rPr>
          <w:bCs/>
        </w:rPr>
        <w:t>Приложение №</w:t>
      </w:r>
      <w:r>
        <w:rPr>
          <w:bCs/>
        </w:rPr>
        <w:t>2</w:t>
      </w:r>
      <w:r w:rsidRPr="008E0B4A">
        <w:rPr>
          <w:bCs/>
        </w:rPr>
        <w:t>.</w:t>
      </w:r>
    </w:p>
    <w:p w:rsidR="005D06AF" w:rsidRDefault="005D06AF" w:rsidP="008E0B4A">
      <w:pPr>
        <w:jc w:val="right"/>
        <w:rPr>
          <w:bCs/>
        </w:rPr>
      </w:pPr>
    </w:p>
    <w:p w:rsidR="00806F0E" w:rsidRPr="00806F0E" w:rsidRDefault="008E0B4A" w:rsidP="00806F0E">
      <w:pPr>
        <w:rPr>
          <w:b/>
          <w:bCs/>
          <w:i/>
          <w:iCs/>
        </w:rPr>
      </w:pPr>
      <w:r w:rsidRPr="008E0B4A">
        <w:rPr>
          <w:b/>
          <w:bCs/>
        </w:rPr>
        <w:t>2-й год обучения:</w:t>
      </w:r>
      <w:r>
        <w:rPr>
          <w:bCs/>
        </w:rPr>
        <w:t xml:space="preserve"> материалы </w:t>
      </w:r>
      <w:r w:rsidR="00DE77DF">
        <w:rPr>
          <w:bCs/>
        </w:rPr>
        <w:t xml:space="preserve">сайта </w:t>
      </w:r>
      <w:r w:rsidR="00DE77DF" w:rsidRPr="00DE77DF">
        <w:rPr>
          <w:b/>
        </w:rPr>
        <w:t>Тесты по биологии по теме "Человек" онлайн</w:t>
      </w:r>
      <w:r w:rsidR="00DE77DF">
        <w:rPr>
          <w:b/>
        </w:rPr>
        <w:t xml:space="preserve"> </w:t>
      </w:r>
      <w:r w:rsidR="00DE77DF">
        <w:rPr>
          <w:bCs/>
        </w:rPr>
        <w:t xml:space="preserve"> </w:t>
      </w:r>
      <w:hyperlink r:id="rId11" w:history="1">
        <w:r w:rsidR="00DE77DF" w:rsidRPr="00506F6E">
          <w:rPr>
            <w:rStyle w:val="a6"/>
            <w:bCs/>
          </w:rPr>
          <w:t>https://onlinetestpad.com/</w:t>
        </w:r>
      </w:hyperlink>
      <w:r w:rsidR="00DE77DF">
        <w:rPr>
          <w:bCs/>
        </w:rPr>
        <w:t xml:space="preserve"> </w:t>
      </w:r>
      <w:r w:rsidR="00806F0E">
        <w:rPr>
          <w:bCs/>
        </w:rPr>
        <w:t>.</w:t>
      </w:r>
      <w:r w:rsidR="00806F0E" w:rsidRPr="00806F0E">
        <w:rPr>
          <w:bCs/>
        </w:rPr>
        <w:t xml:space="preserve"> </w:t>
      </w:r>
    </w:p>
    <w:p w:rsidR="008E0B4A" w:rsidRDefault="008E0B4A" w:rsidP="00806F0E">
      <w:pPr>
        <w:rPr>
          <w:bCs/>
        </w:rPr>
      </w:pPr>
    </w:p>
    <w:p w:rsidR="00806F0E" w:rsidRPr="00806F0E" w:rsidRDefault="00DE77DF" w:rsidP="00806F0E">
      <w:pPr>
        <w:rPr>
          <w:bCs/>
        </w:rPr>
      </w:pPr>
      <w:r>
        <w:rPr>
          <w:bCs/>
        </w:rPr>
        <w:t>Итоговый контроль осуществляется в форме защиты творческого проекта на Школьной  ученической конференции «Эрудит».</w:t>
      </w:r>
    </w:p>
    <w:p w:rsidR="00DE77DF" w:rsidRPr="008E0B4A" w:rsidRDefault="00DE77DF" w:rsidP="00DE77DF">
      <w:pPr>
        <w:widowControl w:val="0"/>
        <w:shd w:val="clear" w:color="auto" w:fill="FFFFFF"/>
        <w:suppressAutoHyphens/>
        <w:spacing w:after="150"/>
        <w:jc w:val="right"/>
        <w:textAlignment w:val="baseline"/>
        <w:rPr>
          <w:rFonts w:ascii="Liberation Serif" w:eastAsia="Droid Sans Fallback" w:hAnsi="Liberation Serif" w:cs="FreeSans"/>
          <w:bCs/>
          <w:iCs/>
          <w:color w:val="00000A"/>
          <w:kern w:val="1"/>
          <w:lang w:eastAsia="hi-IN" w:bidi="hi-IN"/>
        </w:rPr>
      </w:pPr>
      <w:r w:rsidRPr="008E0B4A">
        <w:rPr>
          <w:rFonts w:ascii="Liberation Serif" w:eastAsia="Droid Sans Fallback" w:hAnsi="Liberation Serif" w:cs="FreeSans"/>
          <w:bCs/>
          <w:iCs/>
          <w:color w:val="00000A"/>
          <w:kern w:val="1"/>
          <w:lang w:eastAsia="hi-IN" w:bidi="hi-IN"/>
        </w:rPr>
        <w:t>Приложение №</w:t>
      </w:r>
      <w:r w:rsidR="008E0B4A" w:rsidRPr="008E0B4A">
        <w:rPr>
          <w:rFonts w:ascii="Liberation Serif" w:eastAsia="Droid Sans Fallback" w:hAnsi="Liberation Serif" w:cs="FreeSans"/>
          <w:bCs/>
          <w:iCs/>
          <w:color w:val="00000A"/>
          <w:kern w:val="1"/>
          <w:lang w:eastAsia="hi-IN" w:bidi="hi-IN"/>
        </w:rPr>
        <w:t>3</w:t>
      </w:r>
      <w:r w:rsidR="008E0B4A">
        <w:rPr>
          <w:rFonts w:ascii="Liberation Serif" w:eastAsia="Droid Sans Fallback" w:hAnsi="Liberation Serif" w:cs="FreeSans"/>
          <w:bCs/>
          <w:iCs/>
          <w:color w:val="00000A"/>
          <w:kern w:val="1"/>
          <w:lang w:eastAsia="hi-IN" w:bidi="hi-IN"/>
        </w:rPr>
        <w:t>.</w:t>
      </w: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jc w:val="center"/>
        <w:rPr>
          <w:rFonts w:eastAsia="SimSun"/>
          <w:b/>
          <w:color w:val="00000A"/>
          <w:kern w:val="1"/>
          <w:lang w:eastAsia="hi-IN" w:bidi="hi-IN"/>
        </w:rPr>
      </w:pPr>
      <w:r w:rsidRPr="00DE77DF">
        <w:rPr>
          <w:rFonts w:eastAsia="SimSun"/>
          <w:b/>
          <w:color w:val="00000A"/>
          <w:kern w:val="1"/>
          <w:lang w:eastAsia="hi-IN" w:bidi="hi-IN"/>
        </w:rPr>
        <w:t>Защита творческого проекта (Итоговая аттестация)</w:t>
      </w: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jc w:val="center"/>
        <w:rPr>
          <w:rFonts w:eastAsia="SimSun"/>
          <w:b/>
          <w:color w:val="00000A"/>
          <w:kern w:val="1"/>
          <w:lang w:eastAsia="hi-IN" w:bidi="hi-IN"/>
        </w:rPr>
      </w:pP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rPr>
          <w:rFonts w:eastAsia="SimSun"/>
          <w:b/>
          <w:color w:val="000000"/>
          <w:kern w:val="1"/>
          <w:lang w:eastAsia="hi-IN" w:bidi="hi-IN"/>
        </w:rPr>
      </w:pPr>
      <w:r w:rsidRPr="00DE77DF">
        <w:rPr>
          <w:rFonts w:eastAsia="SimSun"/>
          <w:b/>
          <w:color w:val="00000A"/>
          <w:kern w:val="1"/>
          <w:lang w:eastAsia="hi-IN" w:bidi="hi-IN"/>
        </w:rPr>
        <w:t xml:space="preserve">Высокий  уровень - 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тема проекта раскрыта, исчерпывающе, автор продемонстрировал глубокие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знания, выходящие за рамки программы;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цель определена, ясно описана,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дан подробный план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её достижения; работа отличается чётким и грамотным оформлением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 xml:space="preserve">в точном соответствии с установленными правилами; 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работа отличается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творческим подходом,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собственным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оригинальным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отношением автора к идее проекта.</w:t>
      </w: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rPr>
          <w:rFonts w:eastAsia="SimSun"/>
          <w:color w:val="000000"/>
          <w:kern w:val="1"/>
          <w:lang w:eastAsia="hi-IN" w:bidi="hi-IN"/>
        </w:rPr>
      </w:pPr>
      <w:r w:rsidRPr="00DE77DF">
        <w:rPr>
          <w:rFonts w:eastAsia="SimSun"/>
          <w:b/>
          <w:color w:val="000000"/>
          <w:kern w:val="1"/>
          <w:lang w:eastAsia="hi-IN" w:bidi="hi-IN"/>
        </w:rPr>
        <w:t>Средний уровень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- тема проекта раскрыта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 xml:space="preserve">фрагментарно; </w:t>
      </w: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rPr>
          <w:rFonts w:eastAsia="SimSun"/>
          <w:b/>
          <w:color w:val="00000A"/>
          <w:kern w:val="1"/>
          <w:lang w:eastAsia="hi-IN" w:bidi="hi-IN"/>
        </w:rPr>
      </w:pPr>
      <w:proofErr w:type="gramStart"/>
      <w:r w:rsidRPr="00DE77DF">
        <w:rPr>
          <w:rFonts w:eastAsia="SimSun"/>
          <w:color w:val="000000"/>
          <w:kern w:val="1"/>
          <w:lang w:eastAsia="hi-IN" w:bidi="hi-IN"/>
        </w:rPr>
        <w:t xml:space="preserve">цель определена, дан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краткий план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её достижения; предприняты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попытки оформить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работу в соответствии с установленными правилами, придать её соответствующую структуру; работа самостоятельная, демонстрирующая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серьёзную заинтересованность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автора, предпринята попытка представить личный взгляд на тему проекта, применены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элементы творчества.</w:t>
      </w:r>
      <w:proofErr w:type="gramEnd"/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rPr>
          <w:rFonts w:eastAsia="SimSun"/>
          <w:color w:val="000000"/>
          <w:kern w:val="1"/>
          <w:lang w:eastAsia="hi-IN" w:bidi="hi-IN"/>
        </w:rPr>
      </w:pPr>
      <w:r w:rsidRPr="00DE77DF">
        <w:rPr>
          <w:rFonts w:eastAsia="SimSun"/>
          <w:b/>
          <w:color w:val="00000A"/>
          <w:kern w:val="1"/>
          <w:lang w:eastAsia="hi-IN" w:bidi="hi-IN"/>
        </w:rPr>
        <w:t xml:space="preserve">Низкий уровень - 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тема проекта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 xml:space="preserve">не раскрыта; 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цель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 xml:space="preserve">не сформирована; </w:t>
      </w:r>
    </w:p>
    <w:p w:rsidR="00DE77DF" w:rsidRPr="00DE77DF" w:rsidRDefault="00DE77DF" w:rsidP="00DE77DF">
      <w:pPr>
        <w:widowControl w:val="0"/>
        <w:shd w:val="clear" w:color="auto" w:fill="FFFFFF"/>
        <w:suppressAutoHyphens/>
        <w:spacing w:line="100" w:lineRule="atLeast"/>
        <w:rPr>
          <w:rFonts w:eastAsia="SimSun"/>
          <w:color w:val="000000"/>
          <w:kern w:val="1"/>
          <w:lang w:eastAsia="hi-IN" w:bidi="hi-IN"/>
        </w:rPr>
      </w:pPr>
      <w:r w:rsidRPr="00DE77DF">
        <w:rPr>
          <w:rFonts w:eastAsia="SimSun"/>
          <w:color w:val="000000"/>
          <w:kern w:val="1"/>
          <w:lang w:eastAsia="hi-IN" w:bidi="hi-IN"/>
        </w:rPr>
        <w:t xml:space="preserve">работа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шаблонная,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показывающая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формальное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отношение автора; в письменной части работы </w:t>
      </w:r>
      <w:r w:rsidRPr="00DE77DF">
        <w:rPr>
          <w:rFonts w:eastAsia="SimSun"/>
          <w:bCs/>
          <w:color w:val="000000"/>
          <w:kern w:val="1"/>
          <w:lang w:eastAsia="hi-IN" w:bidi="hi-IN"/>
        </w:rPr>
        <w:t>отсутствуют установленные правилами</w:t>
      </w:r>
      <w:r w:rsidRPr="00DE77DF">
        <w:rPr>
          <w:rFonts w:eastAsia="SimSun"/>
          <w:color w:val="000000"/>
          <w:kern w:val="1"/>
          <w:lang w:eastAsia="hi-IN" w:bidi="hi-IN"/>
        </w:rPr>
        <w:t xml:space="preserve"> порядок и чёткая структура, допущены серьёзные ошибки в оформлении.</w:t>
      </w:r>
    </w:p>
    <w:p w:rsidR="00DE77DF" w:rsidRDefault="00DE77DF" w:rsidP="00064E93">
      <w:pPr>
        <w:rPr>
          <w:b/>
          <w:bCs/>
        </w:rPr>
      </w:pPr>
    </w:p>
    <w:p w:rsidR="00064E93" w:rsidRPr="00064E93" w:rsidRDefault="00064E93" w:rsidP="00064E93">
      <w:r w:rsidRPr="00064E93">
        <w:rPr>
          <w:b/>
          <w:bCs/>
        </w:rPr>
        <w:t xml:space="preserve">Мониторинг образовательных результатов </w:t>
      </w:r>
    </w:p>
    <w:p w:rsidR="00DE77DF" w:rsidRDefault="00DE77DF" w:rsidP="00064E93">
      <w:pPr>
        <w:rPr>
          <w:b/>
          <w:bCs/>
        </w:rPr>
      </w:pPr>
    </w:p>
    <w:p w:rsidR="00064E93" w:rsidRPr="00064E93" w:rsidRDefault="00064E93" w:rsidP="00064E93">
      <w:r w:rsidRPr="00064E93">
        <w:rPr>
          <w:b/>
          <w:bCs/>
        </w:rPr>
        <w:t xml:space="preserve">Критерии: </w:t>
      </w:r>
    </w:p>
    <w:p w:rsidR="00064E93" w:rsidRPr="00064E93" w:rsidRDefault="00064E93" w:rsidP="00064E93">
      <w:r w:rsidRPr="00064E93">
        <w:rPr>
          <w:b/>
          <w:bCs/>
          <w:i/>
          <w:iCs/>
        </w:rPr>
        <w:t xml:space="preserve">Образовательные: </w:t>
      </w:r>
    </w:p>
    <w:p w:rsidR="00064E93" w:rsidRPr="00064E93" w:rsidRDefault="00064E93" w:rsidP="00064E93">
      <w:r w:rsidRPr="00064E93">
        <w:t xml:space="preserve">• Активность в обучении </w:t>
      </w:r>
    </w:p>
    <w:p w:rsidR="00064E93" w:rsidRPr="00064E93" w:rsidRDefault="00064E93" w:rsidP="00064E93">
      <w:r w:rsidRPr="00064E93">
        <w:t xml:space="preserve">• Навыки исследовательской деятельности </w:t>
      </w:r>
    </w:p>
    <w:p w:rsidR="00064E93" w:rsidRPr="00064E93" w:rsidRDefault="00064E93" w:rsidP="00064E93">
      <w:r w:rsidRPr="00064E93">
        <w:t xml:space="preserve">• Умение обрабатывать полученные результаты, делать выводы </w:t>
      </w:r>
    </w:p>
    <w:p w:rsidR="00064E93" w:rsidRPr="00064E93" w:rsidRDefault="00064E93" w:rsidP="00064E93">
      <w:r w:rsidRPr="00064E93">
        <w:rPr>
          <w:b/>
          <w:bCs/>
          <w:i/>
          <w:iCs/>
        </w:rPr>
        <w:t xml:space="preserve">Воспитательные: </w:t>
      </w:r>
    </w:p>
    <w:p w:rsidR="00064E93" w:rsidRPr="00064E93" w:rsidRDefault="00064E93" w:rsidP="00064E93">
      <w:r w:rsidRPr="00064E93">
        <w:rPr>
          <w:i/>
          <w:iCs/>
        </w:rPr>
        <w:t xml:space="preserve">• </w:t>
      </w:r>
      <w:r w:rsidRPr="00064E93">
        <w:t xml:space="preserve">Культура поведения </w:t>
      </w:r>
    </w:p>
    <w:p w:rsidR="00064E93" w:rsidRPr="00064E93" w:rsidRDefault="00064E93" w:rsidP="00064E93">
      <w:r w:rsidRPr="00064E93">
        <w:t xml:space="preserve">• Общение в группе </w:t>
      </w:r>
    </w:p>
    <w:p w:rsidR="00064E93" w:rsidRPr="00064E93" w:rsidRDefault="00064E93" w:rsidP="00064E93">
      <w:r w:rsidRPr="00064E93">
        <w:rPr>
          <w:b/>
          <w:bCs/>
          <w:i/>
          <w:iCs/>
        </w:rPr>
        <w:t xml:space="preserve">Творческие достижения отдельных учащихся: </w:t>
      </w:r>
    </w:p>
    <w:p w:rsidR="00064E93" w:rsidRPr="00064E93" w:rsidRDefault="00064E93" w:rsidP="00064E93">
      <w:r w:rsidRPr="00064E93">
        <w:rPr>
          <w:i/>
          <w:iCs/>
        </w:rPr>
        <w:t xml:space="preserve">• </w:t>
      </w:r>
      <w:r w:rsidRPr="00064E93">
        <w:t>Участи</w:t>
      </w:r>
      <w:r w:rsidR="008E0B4A">
        <w:t xml:space="preserve">е </w:t>
      </w:r>
      <w:r w:rsidRPr="00064E93">
        <w:t xml:space="preserve">в экологических фестивалях, конкурсах, праздниках. </w:t>
      </w:r>
    </w:p>
    <w:p w:rsidR="00DE77DF" w:rsidRDefault="00DE77DF" w:rsidP="00064E93">
      <w:pPr>
        <w:rPr>
          <w:b/>
          <w:bCs/>
        </w:rPr>
      </w:pPr>
    </w:p>
    <w:p w:rsidR="00064E93" w:rsidRPr="00064E93" w:rsidRDefault="00064E93" w:rsidP="00064E93">
      <w:r w:rsidRPr="00064E93">
        <w:rPr>
          <w:b/>
          <w:bCs/>
        </w:rPr>
        <w:t xml:space="preserve">Отслеживание результатов по следующим параметрам: </w:t>
      </w:r>
    </w:p>
    <w:p w:rsidR="00064E93" w:rsidRPr="00064E93" w:rsidRDefault="00064E93" w:rsidP="00064E93">
      <w:r w:rsidRPr="00064E93">
        <w:t xml:space="preserve">Начальный уровень - 1 балл; </w:t>
      </w:r>
    </w:p>
    <w:p w:rsidR="00064E93" w:rsidRPr="00064E93" w:rsidRDefault="00064E93" w:rsidP="00064E93">
      <w:r w:rsidRPr="00064E93">
        <w:t xml:space="preserve">Средний уровень - 2 балла; </w:t>
      </w:r>
    </w:p>
    <w:p w:rsidR="00064E93" w:rsidRPr="00064E93" w:rsidRDefault="00064E93" w:rsidP="00064E93">
      <w:r w:rsidRPr="00064E93">
        <w:t xml:space="preserve">Высокий уровень - 3 балла. </w:t>
      </w:r>
    </w:p>
    <w:p w:rsidR="00DE77DF" w:rsidRDefault="00DE77DF" w:rsidP="00DE77DF">
      <w:pPr>
        <w:rPr>
          <w:b/>
          <w:i/>
        </w:rPr>
      </w:pPr>
    </w:p>
    <w:p w:rsidR="00DE77DF" w:rsidRDefault="00DE77DF" w:rsidP="00DE77DF">
      <w:pPr>
        <w:rPr>
          <w:b/>
          <w:i/>
        </w:rPr>
      </w:pPr>
    </w:p>
    <w:p w:rsidR="00DE77DF" w:rsidRPr="00DE77DF" w:rsidRDefault="00DE77DF" w:rsidP="00DE77DF">
      <w:pPr>
        <w:rPr>
          <w:b/>
        </w:rPr>
      </w:pPr>
      <w:r w:rsidRPr="00DE77DF">
        <w:rPr>
          <w:b/>
          <w:i/>
        </w:rPr>
        <w:t xml:space="preserve">Форма фиксации результатов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00"/>
        <w:gridCol w:w="1401"/>
        <w:gridCol w:w="1401"/>
        <w:gridCol w:w="1401"/>
      </w:tblGrid>
      <w:tr w:rsidR="00DE77DF" w:rsidRPr="00DE77DF" w:rsidTr="008E0B4A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>
            <w:pPr>
              <w:rPr>
                <w:b/>
              </w:rPr>
            </w:pPr>
            <w:r w:rsidRPr="00DE77DF">
              <w:rPr>
                <w:b/>
              </w:rPr>
              <w:t>Ф И О ребенка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>
            <w:pPr>
              <w:rPr>
                <w:b/>
              </w:rPr>
            </w:pPr>
            <w:r w:rsidRPr="00DE77DF">
              <w:rPr>
                <w:b/>
              </w:rPr>
              <w:t xml:space="preserve">Стартовый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>
            <w:pPr>
              <w:rPr>
                <w:b/>
              </w:rPr>
            </w:pPr>
            <w:r w:rsidRPr="00DE77DF">
              <w:rPr>
                <w:b/>
              </w:rPr>
              <w:t>Промежуточный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>
            <w:r w:rsidRPr="00DE77DF">
              <w:rPr>
                <w:b/>
              </w:rPr>
              <w:t>Итоговый</w:t>
            </w:r>
          </w:p>
        </w:tc>
      </w:tr>
      <w:tr w:rsidR="00DE77DF" w:rsidRPr="00DE77DF" w:rsidTr="008E0B4A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</w:tr>
      <w:tr w:rsidR="00DE77DF" w:rsidRPr="00DE77DF" w:rsidTr="008E0B4A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</w:tr>
      <w:tr w:rsidR="00DE77DF" w:rsidRPr="00DE77DF" w:rsidTr="008E0B4A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</w:tr>
      <w:tr w:rsidR="00DE77DF" w:rsidRPr="00DE77DF" w:rsidTr="008E0B4A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77DF" w:rsidRPr="00DE77DF" w:rsidRDefault="00DE77DF" w:rsidP="00DE77DF"/>
        </w:tc>
      </w:tr>
    </w:tbl>
    <w:p w:rsidR="005D06AF" w:rsidRDefault="005D06A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1"/>
        <w:gridCol w:w="1133"/>
        <w:gridCol w:w="1133"/>
        <w:gridCol w:w="1276"/>
        <w:gridCol w:w="1416"/>
        <w:gridCol w:w="1384"/>
        <w:gridCol w:w="1372"/>
      </w:tblGrid>
      <w:tr w:rsidR="005D06AF" w:rsidRPr="005D06AF" w:rsidTr="003E4486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кол-во детей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кол-во детей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кол-во детей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%</w:t>
            </w:r>
          </w:p>
        </w:tc>
      </w:tr>
      <w:tr w:rsidR="005D06AF" w:rsidRPr="005D06AF" w:rsidTr="003E4486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высокий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</w:tr>
      <w:tr w:rsidR="005D06AF" w:rsidRPr="005D06AF" w:rsidTr="003E4486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средний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</w:tr>
      <w:tr w:rsidR="005D06AF" w:rsidRPr="005D06AF" w:rsidTr="003E4486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>
            <w:r w:rsidRPr="005D06AF">
              <w:t>низкий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06AF" w:rsidRPr="005D06AF" w:rsidRDefault="005D06AF" w:rsidP="005D06AF"/>
        </w:tc>
      </w:tr>
    </w:tbl>
    <w:p w:rsidR="005D06AF" w:rsidRPr="005D06AF" w:rsidRDefault="005D06AF" w:rsidP="005D06AF">
      <w:pPr>
        <w:rPr>
          <w:b/>
          <w:i/>
        </w:rPr>
      </w:pPr>
    </w:p>
    <w:p w:rsidR="005D06AF" w:rsidRDefault="005D06AF"/>
    <w:p w:rsidR="005D06AF" w:rsidRDefault="005D06AF" w:rsidP="005D06AF">
      <w:pPr>
        <w:jc w:val="center"/>
        <w:rPr>
          <w:b/>
        </w:rPr>
      </w:pPr>
    </w:p>
    <w:p w:rsidR="005D06AF" w:rsidRDefault="005D06AF" w:rsidP="005D06AF">
      <w:pPr>
        <w:jc w:val="center"/>
        <w:rPr>
          <w:b/>
        </w:rPr>
      </w:pPr>
    </w:p>
    <w:p w:rsidR="00DE77DF" w:rsidRDefault="00DE77DF" w:rsidP="005D06AF">
      <w:pPr>
        <w:jc w:val="center"/>
        <w:rPr>
          <w:b/>
        </w:rPr>
      </w:pPr>
      <w:r w:rsidRPr="00DE77DF">
        <w:rPr>
          <w:b/>
        </w:rPr>
        <w:t xml:space="preserve">2.5. </w:t>
      </w:r>
      <w:r>
        <w:rPr>
          <w:b/>
        </w:rPr>
        <w:t>Информационное обеспечение</w:t>
      </w:r>
    </w:p>
    <w:p w:rsidR="005D06AF" w:rsidRDefault="005D06AF" w:rsidP="005D06AF">
      <w:pPr>
        <w:jc w:val="center"/>
        <w:rPr>
          <w:b/>
        </w:rPr>
      </w:pPr>
    </w:p>
    <w:p w:rsidR="0081716C" w:rsidRDefault="0081716C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Для педагога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 БоеваА.И.,</w:t>
      </w:r>
      <w:proofErr w:type="spellStart"/>
      <w:r>
        <w:rPr>
          <w:sz w:val="23"/>
          <w:szCs w:val="23"/>
        </w:rPr>
        <w:t>Переславцев</w:t>
      </w:r>
      <w:proofErr w:type="spellEnd"/>
      <w:r>
        <w:rPr>
          <w:sz w:val="23"/>
          <w:szCs w:val="23"/>
        </w:rPr>
        <w:t xml:space="preserve"> А.А. « Влияние удобрений на почвенную микрофлору</w:t>
      </w:r>
      <w:proofErr w:type="gramStart"/>
      <w:r>
        <w:rPr>
          <w:sz w:val="23"/>
          <w:szCs w:val="23"/>
        </w:rPr>
        <w:t xml:space="preserve">.» </w:t>
      </w:r>
      <w:proofErr w:type="gramEnd"/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Научные труды. Воронежского сельскохозяйственного института-1974.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Горлов А.А. Жить в согласии с природой. - М., 2003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Губарева Л.И., </w:t>
      </w:r>
      <w:proofErr w:type="spellStart"/>
      <w:r>
        <w:rPr>
          <w:sz w:val="23"/>
          <w:szCs w:val="23"/>
        </w:rPr>
        <w:t>Мизирева</w:t>
      </w:r>
      <w:proofErr w:type="spellEnd"/>
      <w:r>
        <w:rPr>
          <w:sz w:val="23"/>
          <w:szCs w:val="23"/>
        </w:rPr>
        <w:t xml:space="preserve"> О.М., Чурилова Т. М. Экология человека: Практикум для вузов. - М.: </w:t>
      </w:r>
      <w:proofErr w:type="spellStart"/>
      <w:r>
        <w:rPr>
          <w:sz w:val="23"/>
          <w:szCs w:val="23"/>
        </w:rPr>
        <w:t>Гуманитарн</w:t>
      </w:r>
      <w:proofErr w:type="gramStart"/>
      <w:r>
        <w:rPr>
          <w:sz w:val="23"/>
          <w:szCs w:val="23"/>
        </w:rPr>
        <w:t>.и</w:t>
      </w:r>
      <w:proofErr w:type="gramEnd"/>
      <w:r>
        <w:rPr>
          <w:sz w:val="23"/>
          <w:szCs w:val="23"/>
        </w:rPr>
        <w:t>зд</w:t>
      </w:r>
      <w:proofErr w:type="spellEnd"/>
      <w:r>
        <w:rPr>
          <w:sz w:val="23"/>
          <w:szCs w:val="23"/>
        </w:rPr>
        <w:t xml:space="preserve">. центр ВЛАДОС, 2003. - 112с.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proofErr w:type="spellStart"/>
      <w:r>
        <w:rPr>
          <w:sz w:val="23"/>
          <w:szCs w:val="23"/>
        </w:rPr>
        <w:t>Каневский</w:t>
      </w:r>
      <w:proofErr w:type="spellEnd"/>
      <w:r>
        <w:rPr>
          <w:sz w:val="23"/>
          <w:szCs w:val="23"/>
        </w:rPr>
        <w:t xml:space="preserve"> 3. Крик о помощи // Знание - сила, 1990. - №1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5. Методические указания по организации научно-исследовательской работы учащихся / Под общ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р</w:t>
      </w:r>
      <w:proofErr w:type="gramEnd"/>
      <w:r>
        <w:rPr>
          <w:sz w:val="23"/>
          <w:szCs w:val="23"/>
        </w:rPr>
        <w:t xml:space="preserve">ед. </w:t>
      </w:r>
      <w:proofErr w:type="spellStart"/>
      <w:r>
        <w:rPr>
          <w:sz w:val="23"/>
          <w:szCs w:val="23"/>
        </w:rPr>
        <w:t>Л.В.Егорова</w:t>
      </w:r>
      <w:proofErr w:type="spellEnd"/>
      <w:r>
        <w:rPr>
          <w:sz w:val="23"/>
          <w:szCs w:val="23"/>
        </w:rPr>
        <w:t xml:space="preserve"> - Чебоксары. 1999. - 106с.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</w:t>
      </w:r>
      <w:proofErr w:type="spellStart"/>
      <w:r>
        <w:rPr>
          <w:sz w:val="23"/>
          <w:szCs w:val="23"/>
        </w:rPr>
        <w:t>Мурманцев</w:t>
      </w:r>
      <w:proofErr w:type="spellEnd"/>
      <w:r>
        <w:rPr>
          <w:sz w:val="23"/>
          <w:szCs w:val="23"/>
        </w:rPr>
        <w:t xml:space="preserve"> В.С., Юшкин Н.В. Человек и природа. - М.: 2001 </w:t>
      </w:r>
    </w:p>
    <w:p w:rsidR="00DE77DF" w:rsidRDefault="00DE77DF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Хрипкова А.Г. Возрастная физиология </w:t>
      </w:r>
    </w:p>
    <w:p w:rsidR="0081716C" w:rsidRDefault="0081716C" w:rsidP="00DE77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8. Интернет ресурсы.</w:t>
      </w:r>
    </w:p>
    <w:p w:rsidR="0081716C" w:rsidRDefault="0081716C" w:rsidP="0081716C">
      <w:pPr>
        <w:rPr>
          <w:bCs/>
        </w:rPr>
      </w:pPr>
    </w:p>
    <w:p w:rsidR="0081716C" w:rsidRDefault="0081716C" w:rsidP="0081716C">
      <w:pPr>
        <w:rPr>
          <w:bCs/>
        </w:rPr>
      </w:pPr>
      <w:r>
        <w:rPr>
          <w:bCs/>
        </w:rPr>
        <w:t>Для детей и родителей</w:t>
      </w:r>
    </w:p>
    <w:p w:rsidR="0081716C" w:rsidRPr="00806F0E" w:rsidRDefault="0081716C" w:rsidP="0081716C">
      <w:pPr>
        <w:rPr>
          <w:bCs/>
        </w:rPr>
      </w:pPr>
      <w:r w:rsidRPr="00806F0E">
        <w:rPr>
          <w:bCs/>
        </w:rPr>
        <w:t xml:space="preserve">1. Горлов А.А. Жить в согласии с природой. - М., 2003 </w:t>
      </w:r>
    </w:p>
    <w:p w:rsidR="0081716C" w:rsidRPr="00806F0E" w:rsidRDefault="0081716C" w:rsidP="0081716C">
      <w:pPr>
        <w:rPr>
          <w:bCs/>
        </w:rPr>
      </w:pPr>
      <w:r w:rsidRPr="00806F0E">
        <w:rPr>
          <w:bCs/>
        </w:rPr>
        <w:t xml:space="preserve">2. </w:t>
      </w:r>
      <w:proofErr w:type="spellStart"/>
      <w:r w:rsidRPr="00806F0E">
        <w:rPr>
          <w:bCs/>
        </w:rPr>
        <w:t>Каневский</w:t>
      </w:r>
      <w:proofErr w:type="spellEnd"/>
      <w:r w:rsidRPr="00806F0E">
        <w:rPr>
          <w:bCs/>
        </w:rPr>
        <w:t xml:space="preserve"> 3. Крик о помощи // Знание - сила, 1990. - №1 </w:t>
      </w:r>
    </w:p>
    <w:p w:rsidR="0081716C" w:rsidRDefault="0081716C" w:rsidP="0081716C">
      <w:pPr>
        <w:rPr>
          <w:bCs/>
        </w:rPr>
      </w:pPr>
      <w:r w:rsidRPr="00806F0E">
        <w:rPr>
          <w:bCs/>
        </w:rPr>
        <w:t xml:space="preserve">3. </w:t>
      </w:r>
      <w:proofErr w:type="spellStart"/>
      <w:r w:rsidRPr="00806F0E">
        <w:rPr>
          <w:bCs/>
        </w:rPr>
        <w:t>Мурманцев</w:t>
      </w:r>
      <w:proofErr w:type="spellEnd"/>
      <w:r w:rsidRPr="00806F0E">
        <w:rPr>
          <w:bCs/>
        </w:rPr>
        <w:t xml:space="preserve"> В.С., Юшкин Н.В. Человек и природа. - М.: 2001</w:t>
      </w:r>
    </w:p>
    <w:p w:rsidR="00DE77DF" w:rsidRPr="00DE77DF" w:rsidRDefault="00DE77DF" w:rsidP="00DE77DF">
      <w:pPr>
        <w:rPr>
          <w:b/>
        </w:rPr>
      </w:pPr>
    </w:p>
    <w:sectPr w:rsidR="00DE77DF" w:rsidRPr="00DE77DF" w:rsidSect="002E4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8FC" w:rsidRDefault="009858FC" w:rsidP="00BF3C50">
      <w:r>
        <w:separator/>
      </w:r>
    </w:p>
  </w:endnote>
  <w:endnote w:type="continuationSeparator" w:id="0">
    <w:p w:rsidR="009858FC" w:rsidRDefault="009858FC" w:rsidP="00BF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charset w:val="CC"/>
    <w:family w:val="auto"/>
    <w:pitch w:val="variable"/>
  </w:font>
  <w:font w:name="Liberation Serif">
    <w:altName w:val="Times New Roman"/>
    <w:charset w:val="CC"/>
    <w:family w:val="roman"/>
    <w:pitch w:val="variable"/>
  </w:font>
  <w:font w:name="Droid Sans Fallback">
    <w:altName w:val="Times New Roman"/>
    <w:charset w:val="CC"/>
    <w:family w:val="auto"/>
    <w:pitch w:val="variable"/>
  </w:font>
  <w:font w:name="FreeSans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9738796"/>
      <w:docPartObj>
        <w:docPartGallery w:val="Page Numbers (Bottom of Page)"/>
        <w:docPartUnique/>
      </w:docPartObj>
    </w:sdtPr>
    <w:sdtContent>
      <w:p w:rsidR="00B34A4E" w:rsidRDefault="00B34A4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274">
          <w:rPr>
            <w:noProof/>
          </w:rPr>
          <w:t>13</w:t>
        </w:r>
        <w:r>
          <w:fldChar w:fldCharType="end"/>
        </w:r>
      </w:p>
    </w:sdtContent>
  </w:sdt>
  <w:p w:rsidR="00B34A4E" w:rsidRDefault="00B34A4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8FC" w:rsidRDefault="009858FC" w:rsidP="00BF3C50">
      <w:r>
        <w:separator/>
      </w:r>
    </w:p>
  </w:footnote>
  <w:footnote w:type="continuationSeparator" w:id="0">
    <w:p w:rsidR="009858FC" w:rsidRDefault="009858FC" w:rsidP="00BF3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41CA77D2"/>
    <w:name w:val="WW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multilevel"/>
    <w:tmpl w:val="00000008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00000009"/>
    <w:multiLevelType w:val="multilevel"/>
    <w:tmpl w:val="00000009"/>
    <w:name w:val="WW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A"/>
    <w:multiLevelType w:val="multilevel"/>
    <w:tmpl w:val="0000000A"/>
    <w:name w:val="WWNum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4027AB5"/>
    <w:multiLevelType w:val="multilevel"/>
    <w:tmpl w:val="95C4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D4496"/>
    <w:multiLevelType w:val="multilevel"/>
    <w:tmpl w:val="0000000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5443AB9"/>
    <w:multiLevelType w:val="multilevel"/>
    <w:tmpl w:val="03260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171CDB"/>
    <w:multiLevelType w:val="multilevel"/>
    <w:tmpl w:val="657CD1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57234D"/>
    <w:multiLevelType w:val="multilevel"/>
    <w:tmpl w:val="EFBEC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BE628B"/>
    <w:multiLevelType w:val="multilevel"/>
    <w:tmpl w:val="6F98AD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D94A8F"/>
    <w:multiLevelType w:val="hybridMultilevel"/>
    <w:tmpl w:val="BA5E1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702713"/>
    <w:multiLevelType w:val="multilevel"/>
    <w:tmpl w:val="7BD41B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DB20BE"/>
    <w:multiLevelType w:val="multilevel"/>
    <w:tmpl w:val="C7021F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F846E9"/>
    <w:multiLevelType w:val="multilevel"/>
    <w:tmpl w:val="26BE8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A30EF4"/>
    <w:multiLevelType w:val="multilevel"/>
    <w:tmpl w:val="B1DE2A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646AE8"/>
    <w:multiLevelType w:val="multilevel"/>
    <w:tmpl w:val="27601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4419A4"/>
    <w:multiLevelType w:val="multilevel"/>
    <w:tmpl w:val="A8788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1456CF"/>
    <w:multiLevelType w:val="multilevel"/>
    <w:tmpl w:val="0C86B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2132EA"/>
    <w:multiLevelType w:val="multilevel"/>
    <w:tmpl w:val="D262A0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45165BB"/>
    <w:multiLevelType w:val="multilevel"/>
    <w:tmpl w:val="1060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7122BD"/>
    <w:multiLevelType w:val="multilevel"/>
    <w:tmpl w:val="BFBC2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8F5D40"/>
    <w:multiLevelType w:val="multilevel"/>
    <w:tmpl w:val="7094596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EA08F6"/>
    <w:multiLevelType w:val="multilevel"/>
    <w:tmpl w:val="FAC2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B504C"/>
    <w:multiLevelType w:val="hybridMultilevel"/>
    <w:tmpl w:val="BA5E1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A3EFC"/>
    <w:multiLevelType w:val="multilevel"/>
    <w:tmpl w:val="158AB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334869"/>
    <w:multiLevelType w:val="multilevel"/>
    <w:tmpl w:val="6C14ACE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4C7C41"/>
    <w:multiLevelType w:val="multilevel"/>
    <w:tmpl w:val="3FAC25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08277C"/>
    <w:multiLevelType w:val="multilevel"/>
    <w:tmpl w:val="EA96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3B4306"/>
    <w:multiLevelType w:val="hybridMultilevel"/>
    <w:tmpl w:val="9866315C"/>
    <w:lvl w:ilvl="0" w:tplc="5068F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18916AD"/>
    <w:multiLevelType w:val="multilevel"/>
    <w:tmpl w:val="54F49C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8840C7"/>
    <w:multiLevelType w:val="multilevel"/>
    <w:tmpl w:val="90A21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E255CD"/>
    <w:multiLevelType w:val="multilevel"/>
    <w:tmpl w:val="AA147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7968F0"/>
    <w:multiLevelType w:val="multilevel"/>
    <w:tmpl w:val="1D2EE7F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6E1F5F"/>
    <w:multiLevelType w:val="multilevel"/>
    <w:tmpl w:val="76F4F3A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AD759C"/>
    <w:multiLevelType w:val="multilevel"/>
    <w:tmpl w:val="89B45E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3804B4"/>
    <w:multiLevelType w:val="multilevel"/>
    <w:tmpl w:val="331C2A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39528A"/>
    <w:multiLevelType w:val="multilevel"/>
    <w:tmpl w:val="819CDA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D3203B"/>
    <w:multiLevelType w:val="multilevel"/>
    <w:tmpl w:val="551EF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3"/>
  </w:num>
  <w:num w:numId="7">
    <w:abstractNumId w:val="16"/>
  </w:num>
  <w:num w:numId="8">
    <w:abstractNumId w:val="29"/>
  </w:num>
  <w:num w:numId="9">
    <w:abstractNumId w:val="31"/>
  </w:num>
  <w:num w:numId="10">
    <w:abstractNumId w:val="12"/>
  </w:num>
  <w:num w:numId="11">
    <w:abstractNumId w:val="24"/>
  </w:num>
  <w:num w:numId="12">
    <w:abstractNumId w:val="26"/>
  </w:num>
  <w:num w:numId="13">
    <w:abstractNumId w:val="22"/>
  </w:num>
  <w:num w:numId="14">
    <w:abstractNumId w:val="34"/>
  </w:num>
  <w:num w:numId="15">
    <w:abstractNumId w:val="20"/>
  </w:num>
  <w:num w:numId="16">
    <w:abstractNumId w:val="14"/>
  </w:num>
  <w:num w:numId="17">
    <w:abstractNumId w:val="27"/>
  </w:num>
  <w:num w:numId="18">
    <w:abstractNumId w:val="35"/>
  </w:num>
  <w:num w:numId="19">
    <w:abstractNumId w:val="15"/>
  </w:num>
  <w:num w:numId="20">
    <w:abstractNumId w:val="36"/>
  </w:num>
  <w:num w:numId="21">
    <w:abstractNumId w:val="4"/>
  </w:num>
  <w:num w:numId="22">
    <w:abstractNumId w:val="33"/>
  </w:num>
  <w:num w:numId="23">
    <w:abstractNumId w:val="30"/>
  </w:num>
  <w:num w:numId="24">
    <w:abstractNumId w:val="11"/>
  </w:num>
  <w:num w:numId="25">
    <w:abstractNumId w:val="19"/>
  </w:num>
  <w:num w:numId="26">
    <w:abstractNumId w:val="9"/>
  </w:num>
  <w:num w:numId="27">
    <w:abstractNumId w:val="17"/>
  </w:num>
  <w:num w:numId="28">
    <w:abstractNumId w:val="7"/>
  </w:num>
  <w:num w:numId="29">
    <w:abstractNumId w:val="37"/>
  </w:num>
  <w:num w:numId="30">
    <w:abstractNumId w:val="25"/>
  </w:num>
  <w:num w:numId="31">
    <w:abstractNumId w:val="8"/>
  </w:num>
  <w:num w:numId="32">
    <w:abstractNumId w:val="32"/>
  </w:num>
  <w:num w:numId="33">
    <w:abstractNumId w:val="13"/>
  </w:num>
  <w:num w:numId="34">
    <w:abstractNumId w:val="21"/>
  </w:num>
  <w:num w:numId="35">
    <w:abstractNumId w:val="6"/>
  </w:num>
  <w:num w:numId="36">
    <w:abstractNumId w:val="5"/>
  </w:num>
  <w:num w:numId="37">
    <w:abstractNumId w:val="18"/>
  </w:num>
  <w:num w:numId="38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9A5"/>
    <w:rsid w:val="00031321"/>
    <w:rsid w:val="00064E93"/>
    <w:rsid w:val="001571BE"/>
    <w:rsid w:val="00195CE0"/>
    <w:rsid w:val="001D4A5C"/>
    <w:rsid w:val="001E0E41"/>
    <w:rsid w:val="001F01FB"/>
    <w:rsid w:val="00287A89"/>
    <w:rsid w:val="002E3B6C"/>
    <w:rsid w:val="002E4605"/>
    <w:rsid w:val="002F09A5"/>
    <w:rsid w:val="0032619B"/>
    <w:rsid w:val="003C785A"/>
    <w:rsid w:val="003C7B79"/>
    <w:rsid w:val="003E4486"/>
    <w:rsid w:val="0040451A"/>
    <w:rsid w:val="00455E5E"/>
    <w:rsid w:val="00462804"/>
    <w:rsid w:val="00463274"/>
    <w:rsid w:val="004640A5"/>
    <w:rsid w:val="00473B08"/>
    <w:rsid w:val="00504871"/>
    <w:rsid w:val="005114F3"/>
    <w:rsid w:val="00545E38"/>
    <w:rsid w:val="005D06AF"/>
    <w:rsid w:val="005D3EFF"/>
    <w:rsid w:val="005D62C6"/>
    <w:rsid w:val="00642EB4"/>
    <w:rsid w:val="00783368"/>
    <w:rsid w:val="007A21D2"/>
    <w:rsid w:val="007E7D32"/>
    <w:rsid w:val="00806F0E"/>
    <w:rsid w:val="008153A5"/>
    <w:rsid w:val="0081716C"/>
    <w:rsid w:val="0087236E"/>
    <w:rsid w:val="008A66E8"/>
    <w:rsid w:val="008B676A"/>
    <w:rsid w:val="008E0B4A"/>
    <w:rsid w:val="008E302C"/>
    <w:rsid w:val="00914DFB"/>
    <w:rsid w:val="0091655F"/>
    <w:rsid w:val="00982A01"/>
    <w:rsid w:val="009858FC"/>
    <w:rsid w:val="0099248F"/>
    <w:rsid w:val="009A3472"/>
    <w:rsid w:val="009F3ED8"/>
    <w:rsid w:val="00A356DE"/>
    <w:rsid w:val="00A90CB6"/>
    <w:rsid w:val="00A92FC2"/>
    <w:rsid w:val="00AA2E38"/>
    <w:rsid w:val="00B345DF"/>
    <w:rsid w:val="00B34A4E"/>
    <w:rsid w:val="00B51859"/>
    <w:rsid w:val="00BF3C50"/>
    <w:rsid w:val="00C528BB"/>
    <w:rsid w:val="00C52F4A"/>
    <w:rsid w:val="00C54340"/>
    <w:rsid w:val="00CA0FD0"/>
    <w:rsid w:val="00D4485A"/>
    <w:rsid w:val="00D52DC1"/>
    <w:rsid w:val="00D77336"/>
    <w:rsid w:val="00D962A8"/>
    <w:rsid w:val="00DE77DF"/>
    <w:rsid w:val="00E0705C"/>
    <w:rsid w:val="00E77486"/>
    <w:rsid w:val="00EE06D9"/>
    <w:rsid w:val="00F575CC"/>
    <w:rsid w:val="00F621C7"/>
    <w:rsid w:val="00F8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77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1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F01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1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C785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77D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E7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BF3C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3C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F3C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3C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E4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77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1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F01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1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C785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77D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E7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BF3C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3C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F3C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3C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E4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linetestpad.com/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9B73-1BDC-4CCD-B06C-B5F889AC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20</Pages>
  <Words>4855</Words>
  <Characters>27674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cp:lastPrinted>2020-08-11T12:13:00Z</cp:lastPrinted>
  <dcterms:created xsi:type="dcterms:W3CDTF">2020-08-10T08:12:00Z</dcterms:created>
  <dcterms:modified xsi:type="dcterms:W3CDTF">2022-07-29T07:42:00Z</dcterms:modified>
</cp:coreProperties>
</file>