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DF7" w:rsidRDefault="006F3620" w:rsidP="00D95A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415179"/>
            <wp:effectExtent l="0" t="0" r="0" b="0"/>
            <wp:docPr id="2" name="Рисунок 2" descr="C:\Users\Admin\Desktop\В ми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 мир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5A3D" w:rsidRPr="00D95A3D" w:rsidRDefault="00D95A3D" w:rsidP="00D95A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7131" w:rsidRPr="008864C6" w:rsidRDefault="00D77131" w:rsidP="00E35D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</w:t>
      </w:r>
    </w:p>
    <w:p w:rsidR="00D77131" w:rsidRPr="008864C6" w:rsidRDefault="00D77131" w:rsidP="00D77131">
      <w:pPr>
        <w:spacing w:line="100" w:lineRule="atLeast"/>
        <w:ind w:right="-299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  <w:u w:val="single"/>
        </w:rPr>
        <w:t>Раздел 1. Комплекс основных характеристик  программы</w:t>
      </w:r>
    </w:p>
    <w:p w:rsidR="00D77131" w:rsidRPr="008864C6" w:rsidRDefault="00D77131" w:rsidP="00D77131">
      <w:pPr>
        <w:widowControl w:val="0"/>
        <w:numPr>
          <w:ilvl w:val="1"/>
          <w:numId w:val="16"/>
        </w:numPr>
        <w:suppressAutoHyphens/>
        <w:spacing w:line="100" w:lineRule="atLeast"/>
        <w:ind w:left="720" w:right="-299" w:firstLine="0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>Пояснительная записка ______________________________________ с. 3</w:t>
      </w:r>
    </w:p>
    <w:p w:rsidR="00D77131" w:rsidRPr="008864C6" w:rsidRDefault="00D77131" w:rsidP="00D77131">
      <w:pPr>
        <w:widowControl w:val="0"/>
        <w:numPr>
          <w:ilvl w:val="1"/>
          <w:numId w:val="16"/>
        </w:numPr>
        <w:suppressAutoHyphens/>
        <w:spacing w:line="100" w:lineRule="atLeast"/>
        <w:ind w:left="720" w:right="-299" w:firstLine="0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>Цель и задачи программы ____________________________________ с. 5</w:t>
      </w:r>
    </w:p>
    <w:p w:rsidR="00D77131" w:rsidRPr="008864C6" w:rsidRDefault="00D77131" w:rsidP="00D77131">
      <w:pPr>
        <w:widowControl w:val="0"/>
        <w:numPr>
          <w:ilvl w:val="1"/>
          <w:numId w:val="16"/>
        </w:numPr>
        <w:suppressAutoHyphens/>
        <w:spacing w:line="100" w:lineRule="atLeast"/>
        <w:ind w:left="720" w:right="-299" w:firstLine="0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>Содержание программы __________</w:t>
      </w:r>
      <w:r w:rsidR="00924D14">
        <w:rPr>
          <w:rFonts w:ascii="Times New Roman" w:eastAsia="SimSun" w:hAnsi="Times New Roman" w:cs="Times New Roman"/>
          <w:sz w:val="24"/>
          <w:szCs w:val="24"/>
        </w:rPr>
        <w:t>___________________________ с. 7</w:t>
      </w:r>
    </w:p>
    <w:p w:rsidR="00D77131" w:rsidRPr="008864C6" w:rsidRDefault="00D77131" w:rsidP="00D77131">
      <w:pPr>
        <w:widowControl w:val="0"/>
        <w:numPr>
          <w:ilvl w:val="1"/>
          <w:numId w:val="16"/>
        </w:numPr>
        <w:suppressAutoHyphens/>
        <w:spacing w:line="100" w:lineRule="atLeast"/>
        <w:ind w:left="720" w:right="-299" w:firstLine="0"/>
        <w:rPr>
          <w:rFonts w:ascii="Times New Roman" w:eastAsia="SimSun" w:hAnsi="Times New Roman" w:cs="Times New Roman"/>
          <w:sz w:val="24"/>
          <w:szCs w:val="24"/>
          <w:u w:val="single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 xml:space="preserve">Планируемые результаты ____________________________________ с. </w:t>
      </w:r>
      <w:r w:rsidR="009D14E6">
        <w:rPr>
          <w:rFonts w:ascii="Times New Roman" w:eastAsia="SimSun" w:hAnsi="Times New Roman" w:cs="Times New Roman"/>
          <w:sz w:val="24"/>
          <w:szCs w:val="24"/>
        </w:rPr>
        <w:t>1</w:t>
      </w:r>
      <w:r w:rsidR="00924D14">
        <w:rPr>
          <w:rFonts w:ascii="Times New Roman" w:eastAsia="SimSun" w:hAnsi="Times New Roman" w:cs="Times New Roman"/>
          <w:sz w:val="24"/>
          <w:szCs w:val="24"/>
        </w:rPr>
        <w:t>4</w:t>
      </w:r>
    </w:p>
    <w:p w:rsidR="00D77131" w:rsidRPr="008864C6" w:rsidRDefault="00D77131" w:rsidP="00D77131">
      <w:pPr>
        <w:spacing w:line="100" w:lineRule="atLeast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  <w:u w:val="single"/>
        </w:rPr>
        <w:t>Раздел 2. Комплекс организационно- педагогических условий</w:t>
      </w:r>
    </w:p>
    <w:p w:rsidR="00D77131" w:rsidRPr="008864C6" w:rsidRDefault="00D77131" w:rsidP="00D77131">
      <w:pPr>
        <w:tabs>
          <w:tab w:val="left" w:pos="900"/>
        </w:tabs>
        <w:spacing w:line="100" w:lineRule="atLeast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 xml:space="preserve">           2.1. Календарн</w:t>
      </w:r>
      <w:r w:rsidR="00BD2BF8">
        <w:rPr>
          <w:rFonts w:ascii="Times New Roman" w:eastAsia="SimSun" w:hAnsi="Times New Roman" w:cs="Times New Roman"/>
          <w:sz w:val="24"/>
          <w:szCs w:val="24"/>
        </w:rPr>
        <w:t>ый</w:t>
      </w:r>
      <w:r w:rsidRPr="008864C6">
        <w:rPr>
          <w:rFonts w:ascii="Times New Roman" w:eastAsia="SimSun" w:hAnsi="Times New Roman" w:cs="Times New Roman"/>
          <w:sz w:val="24"/>
          <w:szCs w:val="24"/>
        </w:rPr>
        <w:t xml:space="preserve"> учебный график ________</w:t>
      </w:r>
      <w:r w:rsidR="00963C77">
        <w:rPr>
          <w:rFonts w:ascii="Times New Roman" w:eastAsia="SimSun" w:hAnsi="Times New Roman" w:cs="Times New Roman"/>
          <w:sz w:val="24"/>
          <w:szCs w:val="24"/>
        </w:rPr>
        <w:t>___________________________ с.15</w:t>
      </w:r>
    </w:p>
    <w:p w:rsidR="00D77131" w:rsidRPr="008864C6" w:rsidRDefault="009C1FDF" w:rsidP="00D77131">
      <w:pPr>
        <w:widowControl w:val="0"/>
        <w:numPr>
          <w:ilvl w:val="1"/>
          <w:numId w:val="17"/>
        </w:numPr>
        <w:suppressAutoHyphens/>
        <w:spacing w:line="10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77131" w:rsidRPr="008864C6">
        <w:rPr>
          <w:rFonts w:ascii="Times New Roman" w:eastAsia="SimSun" w:hAnsi="Times New Roman" w:cs="Times New Roman"/>
          <w:sz w:val="24"/>
          <w:szCs w:val="24"/>
        </w:rPr>
        <w:t>Условия реализации программы _______</w:t>
      </w:r>
      <w:r w:rsidR="00963C77">
        <w:rPr>
          <w:rFonts w:ascii="Times New Roman" w:eastAsia="SimSun" w:hAnsi="Times New Roman" w:cs="Times New Roman"/>
          <w:sz w:val="24"/>
          <w:szCs w:val="24"/>
        </w:rPr>
        <w:t>_________________________  с. 19</w:t>
      </w:r>
    </w:p>
    <w:p w:rsidR="00D77131" w:rsidRPr="008864C6" w:rsidRDefault="009C1FDF" w:rsidP="00D77131">
      <w:pPr>
        <w:widowControl w:val="0"/>
        <w:numPr>
          <w:ilvl w:val="1"/>
          <w:numId w:val="18"/>
        </w:numPr>
        <w:suppressAutoHyphens/>
        <w:spacing w:line="10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77131" w:rsidRPr="008864C6">
        <w:rPr>
          <w:rFonts w:ascii="Times New Roman" w:eastAsia="SimSun" w:hAnsi="Times New Roman" w:cs="Times New Roman"/>
          <w:sz w:val="24"/>
          <w:szCs w:val="24"/>
        </w:rPr>
        <w:t>Формы аттестации _________________</w:t>
      </w:r>
      <w:r w:rsidR="00A02281">
        <w:rPr>
          <w:rFonts w:ascii="Times New Roman" w:eastAsia="SimSun" w:hAnsi="Times New Roman" w:cs="Times New Roman"/>
          <w:sz w:val="24"/>
          <w:szCs w:val="24"/>
        </w:rPr>
        <w:t>__________________________</w:t>
      </w:r>
      <w:r w:rsidR="00924D14">
        <w:rPr>
          <w:rFonts w:ascii="Times New Roman" w:eastAsia="SimSun" w:hAnsi="Times New Roman" w:cs="Times New Roman"/>
          <w:sz w:val="24"/>
          <w:szCs w:val="24"/>
        </w:rPr>
        <w:t>_</w:t>
      </w:r>
      <w:r w:rsidR="00963C77">
        <w:rPr>
          <w:rFonts w:ascii="Times New Roman" w:eastAsia="SimSun" w:hAnsi="Times New Roman" w:cs="Times New Roman"/>
          <w:sz w:val="24"/>
          <w:szCs w:val="24"/>
        </w:rPr>
        <w:t xml:space="preserve"> с.19</w:t>
      </w:r>
    </w:p>
    <w:p w:rsidR="00D77131" w:rsidRPr="008864C6" w:rsidRDefault="009C1FDF" w:rsidP="00D77131">
      <w:pPr>
        <w:widowControl w:val="0"/>
        <w:numPr>
          <w:ilvl w:val="1"/>
          <w:numId w:val="15"/>
        </w:numPr>
        <w:suppressAutoHyphens/>
        <w:spacing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77131" w:rsidRPr="008864C6">
        <w:rPr>
          <w:rFonts w:ascii="Times New Roman" w:eastAsia="SimSun" w:hAnsi="Times New Roman" w:cs="Times New Roman"/>
          <w:sz w:val="24"/>
          <w:szCs w:val="24"/>
        </w:rPr>
        <w:t>Оценочные материалы ______________</w:t>
      </w:r>
      <w:r w:rsidR="00963C77">
        <w:rPr>
          <w:rFonts w:ascii="Times New Roman" w:eastAsia="SimSun" w:hAnsi="Times New Roman" w:cs="Times New Roman"/>
          <w:sz w:val="24"/>
          <w:szCs w:val="24"/>
        </w:rPr>
        <w:t>__________________________  с.20</w:t>
      </w:r>
    </w:p>
    <w:p w:rsidR="00D77131" w:rsidRPr="008864C6" w:rsidRDefault="009C1FDF" w:rsidP="00D77131">
      <w:pPr>
        <w:widowControl w:val="0"/>
        <w:numPr>
          <w:ilvl w:val="1"/>
          <w:numId w:val="15"/>
        </w:numPr>
        <w:suppressAutoHyphens/>
        <w:spacing w:after="0" w:line="10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7131" w:rsidRPr="008864C6">
        <w:rPr>
          <w:rFonts w:ascii="Times New Roman" w:eastAsia="Times New Roman" w:hAnsi="Times New Roman" w:cs="Times New Roman"/>
          <w:sz w:val="24"/>
          <w:szCs w:val="24"/>
        </w:rPr>
        <w:t>Информационное обеспечение</w:t>
      </w:r>
      <w:r w:rsidR="00924D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7131" w:rsidRPr="008864C6">
        <w:rPr>
          <w:rFonts w:ascii="Times New Roman" w:eastAsia="Times New Roman" w:hAnsi="Times New Roman" w:cs="Times New Roman"/>
          <w:sz w:val="24"/>
          <w:szCs w:val="24"/>
        </w:rPr>
        <w:t>____</w:t>
      </w:r>
      <w:r w:rsidR="00A02281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924D14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 с. </w:t>
      </w:r>
      <w:r w:rsidR="00963C77">
        <w:rPr>
          <w:rFonts w:ascii="Times New Roman" w:eastAsia="Times New Roman" w:hAnsi="Times New Roman" w:cs="Times New Roman"/>
          <w:sz w:val="24"/>
          <w:szCs w:val="24"/>
        </w:rPr>
        <w:t>30</w:t>
      </w:r>
    </w:p>
    <w:p w:rsidR="00D77131" w:rsidRPr="008864C6" w:rsidRDefault="00D77131" w:rsidP="00D77131">
      <w:pPr>
        <w:spacing w:after="0" w:line="100" w:lineRule="atLeast"/>
        <w:rPr>
          <w:rFonts w:ascii="Times New Roman" w:eastAsia="SimSun" w:hAnsi="Times New Roman" w:cs="Times New Roman"/>
          <w:color w:val="FF3333"/>
          <w:sz w:val="24"/>
          <w:szCs w:val="24"/>
        </w:rPr>
      </w:pPr>
    </w:p>
    <w:p w:rsidR="00D77131" w:rsidRPr="008864C6" w:rsidRDefault="00D77131" w:rsidP="00D77131">
      <w:pPr>
        <w:spacing w:after="0" w:line="100" w:lineRule="atLeast"/>
        <w:rPr>
          <w:rFonts w:ascii="Times New Roman" w:eastAsia="SimSun" w:hAnsi="Times New Roman" w:cs="Times New Roman"/>
          <w:color w:val="FF3333"/>
          <w:sz w:val="24"/>
          <w:szCs w:val="24"/>
        </w:rPr>
      </w:pPr>
    </w:p>
    <w:p w:rsidR="00D77131" w:rsidRPr="008864C6" w:rsidRDefault="00D77131" w:rsidP="00D77131">
      <w:pPr>
        <w:spacing w:after="0" w:line="100" w:lineRule="atLeast"/>
        <w:jc w:val="center"/>
        <w:rPr>
          <w:rFonts w:ascii="Times New Roman" w:eastAsia="SimSun" w:hAnsi="Times New Roman" w:cs="Times New Roman"/>
          <w:color w:val="FF3333"/>
          <w:sz w:val="24"/>
          <w:szCs w:val="24"/>
        </w:rPr>
      </w:pPr>
    </w:p>
    <w:p w:rsidR="00D77131" w:rsidRPr="008864C6" w:rsidRDefault="00D77131" w:rsidP="00D77131">
      <w:pPr>
        <w:spacing w:after="0" w:line="100" w:lineRule="atLeast"/>
        <w:jc w:val="center"/>
        <w:rPr>
          <w:rFonts w:ascii="Times New Roman" w:eastAsia="SimSun" w:hAnsi="Times New Roman" w:cs="Times New Roman"/>
          <w:color w:val="FF3333"/>
          <w:sz w:val="24"/>
          <w:szCs w:val="24"/>
        </w:rPr>
      </w:pPr>
    </w:p>
    <w:p w:rsidR="00D77131" w:rsidRPr="008864C6" w:rsidRDefault="00D77131" w:rsidP="00D77131">
      <w:pPr>
        <w:spacing w:after="0" w:line="100" w:lineRule="atLeast"/>
        <w:jc w:val="center"/>
        <w:rPr>
          <w:rFonts w:ascii="Times New Roman" w:eastAsia="SimSun" w:hAnsi="Times New Roman" w:cs="Times New Roman"/>
          <w:color w:val="FF3333"/>
          <w:sz w:val="24"/>
          <w:szCs w:val="24"/>
        </w:rPr>
      </w:pPr>
    </w:p>
    <w:p w:rsidR="00884FEE" w:rsidRDefault="00884FEE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DF7" w:rsidRPr="008864C6" w:rsidRDefault="00E35DF7" w:rsidP="00053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131" w:rsidRPr="00E35DF7" w:rsidRDefault="00D77131" w:rsidP="00D771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5D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1. Комплекс основных характеристик  программы</w:t>
      </w:r>
    </w:p>
    <w:p w:rsidR="00D77131" w:rsidRPr="008864C6" w:rsidRDefault="00D77131" w:rsidP="00E35D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 Пояснительная записка</w:t>
      </w:r>
    </w:p>
    <w:p w:rsidR="00CD3B49" w:rsidRPr="00E35DF7" w:rsidRDefault="00E35DF7" w:rsidP="00E35DF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«В мире химических элементов» разработана на основе следующих нормативно- правовых актов:</w:t>
      </w:r>
    </w:p>
    <w:p w:rsidR="00CD3B49" w:rsidRDefault="00CD3B49" w:rsidP="00CD3B49">
      <w:pPr>
        <w:pStyle w:val="Default"/>
        <w:numPr>
          <w:ilvl w:val="0"/>
          <w:numId w:val="21"/>
        </w:numPr>
      </w:pPr>
      <w:r>
        <w:t>Федеральный закон</w:t>
      </w:r>
      <w:r w:rsidR="00E35DF7">
        <w:t xml:space="preserve"> </w:t>
      </w:r>
      <w:r w:rsidRPr="000375C1">
        <w:t>«Об обра</w:t>
      </w:r>
      <w:r>
        <w:t xml:space="preserve">зовании в Российской Федерации» от 29 декабря 2012 года </w:t>
      </w:r>
      <w:r w:rsidRPr="000375C1">
        <w:t>№</w:t>
      </w:r>
      <w:r>
        <w:t xml:space="preserve"> 273-ФЗ</w:t>
      </w:r>
    </w:p>
    <w:p w:rsidR="00CD3B49" w:rsidRPr="003F634F" w:rsidRDefault="00E35DF7" w:rsidP="00E35DF7">
      <w:pPr>
        <w:pStyle w:val="Default"/>
        <w:numPr>
          <w:ilvl w:val="0"/>
          <w:numId w:val="21"/>
        </w:numPr>
      </w:pPr>
      <w:r>
        <w:rPr>
          <w:bCs/>
        </w:rPr>
        <w:t>Приказ</w:t>
      </w:r>
      <w:r w:rsidR="00CD3B49" w:rsidRPr="003F634F">
        <w:rPr>
          <w:bCs/>
        </w:rPr>
        <w:t xml:space="preserve"> Министерства просвещения Российской Федерации от 09 ноября 2018 г. №196 </w:t>
      </w:r>
      <w:r w:rsidR="00CD3B49" w:rsidRPr="00E35DF7">
        <w:rPr>
          <w:bCs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CD3B49" w:rsidRPr="003F634F" w:rsidRDefault="00CD3B49" w:rsidP="00CD3B49">
      <w:pPr>
        <w:pStyle w:val="Default"/>
        <w:numPr>
          <w:ilvl w:val="0"/>
          <w:numId w:val="21"/>
        </w:numPr>
      </w:pPr>
      <w:r w:rsidRPr="003F634F">
        <w:rPr>
          <w:bCs/>
        </w:rPr>
        <w:t>Методические рекомендации по проектированию дополнительных общеразвивающих программ (включая разноуровневые программы (Письмо Минобрнауки России № 09-3242 от 18.11.2015 «О направлении информации»)</w:t>
      </w:r>
    </w:p>
    <w:p w:rsidR="00CD3B49" w:rsidRPr="003F634F" w:rsidRDefault="00CD3B49" w:rsidP="00CD3B49">
      <w:pPr>
        <w:pStyle w:val="Default"/>
        <w:numPr>
          <w:ilvl w:val="0"/>
          <w:numId w:val="21"/>
        </w:numPr>
      </w:pPr>
      <w:r w:rsidRPr="003F634F">
        <w:rPr>
          <w:bCs/>
        </w:rPr>
        <w:t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 (Письмо Министерства образования и науки РФ  от 29 марта 2016 г. № ВК-641/09«О направлении методических рекомендаций»)</w:t>
      </w:r>
    </w:p>
    <w:p w:rsidR="00CD3B49" w:rsidRPr="003F634F" w:rsidRDefault="00E35DF7" w:rsidP="00CD3B49">
      <w:pPr>
        <w:pStyle w:val="Default"/>
        <w:numPr>
          <w:ilvl w:val="0"/>
          <w:numId w:val="21"/>
        </w:numPr>
      </w:pPr>
      <w:r>
        <w:rPr>
          <w:bCs/>
        </w:rPr>
        <w:t>Постановление</w:t>
      </w:r>
      <w:r w:rsidR="00CD3B49" w:rsidRPr="003F634F">
        <w:rPr>
          <w:bCs/>
        </w:rPr>
        <w:t xml:space="preserve"> Главного государственного санитарного врача РФ от 28.09.2020 </w:t>
      </w:r>
      <w:r>
        <w:rPr>
          <w:bCs/>
        </w:rPr>
        <w:t xml:space="preserve">                </w:t>
      </w:r>
      <w:r w:rsidR="00CD3B49" w:rsidRPr="003F634F">
        <w:rPr>
          <w:bCs/>
        </w:rPr>
        <w:t>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</w:t>
      </w:r>
      <w:r>
        <w:rPr>
          <w:bCs/>
        </w:rPr>
        <w:t>»</w:t>
      </w:r>
    </w:p>
    <w:p w:rsidR="00CD3B49" w:rsidRPr="004C7F76" w:rsidRDefault="00CD3B49" w:rsidP="00CD3B49">
      <w:pPr>
        <w:pStyle w:val="Default"/>
        <w:numPr>
          <w:ilvl w:val="0"/>
          <w:numId w:val="21"/>
        </w:numPr>
      </w:pPr>
      <w:r w:rsidRPr="003F634F">
        <w:rPr>
          <w:bCs/>
        </w:rPr>
        <w:t>Целевая модель развития региональных систем дополнительного образования детей (Приказ Министерства Просвещения РФ от 3 сентября 2019 года № 467 «Об утверждении целевой модели развития региональных систем дополнительного образования»)</w:t>
      </w:r>
      <w:r w:rsidR="004C7F76">
        <w:rPr>
          <w:bCs/>
        </w:rPr>
        <w:t>.</w:t>
      </w:r>
    </w:p>
    <w:p w:rsidR="004C7F76" w:rsidRPr="00E35DF7" w:rsidRDefault="004C7F76" w:rsidP="00CD3B49">
      <w:pPr>
        <w:pStyle w:val="Default"/>
        <w:numPr>
          <w:ilvl w:val="0"/>
          <w:numId w:val="21"/>
        </w:numPr>
      </w:pPr>
      <w:r>
        <w:rPr>
          <w:bCs/>
        </w:rPr>
        <w:t>Концепция развития дополнительного образования детей до 2030 года (утверждена распоряжением Правительства РФ от 31.03.2022 № 678-р).</w:t>
      </w:r>
    </w:p>
    <w:p w:rsidR="00E35DF7" w:rsidRPr="003F634F" w:rsidRDefault="00E35DF7" w:rsidP="00E35DF7">
      <w:pPr>
        <w:pStyle w:val="Default"/>
        <w:ind w:left="927"/>
      </w:pPr>
    </w:p>
    <w:p w:rsidR="00CF3CB1" w:rsidRDefault="00E35DF7" w:rsidP="00E35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 программа р</w:t>
      </w:r>
      <w:r w:rsidR="001C1D08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азработана на основе программы «</w:t>
      </w:r>
      <w:r w:rsidR="00CA0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Химия вокруг нас» Грековой Г.А.</w:t>
      </w:r>
      <w:r w:rsidR="00CA0867" w:rsidRPr="00CA0867">
        <w:t xml:space="preserve"> </w:t>
      </w:r>
      <w:r w:rsidR="00CA0867" w:rsidRPr="00CA0867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https://nsportal.ru/shkola/khimiya/library/2016/09/13/rabochaya-programma-vneurochnoy-deyatelnosti-po-himii-himiya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648F" w:rsidRPr="008864C6" w:rsidRDefault="00884FEE" w:rsidP="00E35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="00842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  <w:r w:rsidR="00E3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«В мире химических элементов»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E35DF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 с целью формирования интереса к химии, расширения кругозора учащихся. Он</w:t>
      </w:r>
      <w:r w:rsidR="00E35DF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ориентирован на учащихся 7-8 классов, то есть такого возраста, когда интерес к окружающему миру особенно велик, а специальных знаний еще не хватает</w:t>
      </w:r>
      <w:r w:rsidR="00746666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Химическая наука и химическое производство в настоящее время развиваются значительно быстрее любой другой отрасли науки и техники и занимают все более прочные позиции в жизни человеческого общества. В рамках </w:t>
      </w:r>
      <w:r w:rsidR="00E3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школьного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«Химия» не рассматривается ни один из разделов данной программы, что позволяет заинтересовать обучающихся изучением материала курса.</w:t>
      </w:r>
      <w:r w:rsidR="00E3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является актуальной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тем, что количество часов по химии в учебно</w:t>
      </w:r>
      <w:r w:rsidR="00E35DF7">
        <w:rPr>
          <w:rFonts w:ascii="Times New Roman" w:eastAsia="Times New Roman" w:hAnsi="Times New Roman" w:cs="Times New Roman"/>
          <w:sz w:val="24"/>
          <w:szCs w:val="24"/>
          <w:lang w:eastAsia="ru-RU"/>
        </w:rPr>
        <w:t>м плане сократилось, а эта программа несет в себе дополнительные знания по химии и является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подготовкой к основному изучению химии.</w:t>
      </w:r>
      <w:r w:rsidR="0094648F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5DF7" w:rsidRDefault="00E35DF7" w:rsidP="00E35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4FEE" w:rsidRPr="008420FC" w:rsidRDefault="008420FC" w:rsidP="00E35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Полезность                                                                                                                                          </w:t>
      </w:r>
      <w:r w:rsidR="00C32828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«Химия» всегда у школьников ассоциируется с химическими опытами, они с нетерпением ждут, когда же будут изучать этот предмет. Но, начиная изучать химию в 8 классе, </w:t>
      </w:r>
      <w:r w:rsidR="00C85EFD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начинают разочаровываться</w:t>
      </w:r>
      <w:r w:rsidR="00C32828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пропадает интерес к изучению предмета, так как начинается теория, а до опытов ещ</w:t>
      </w:r>
      <w:r w:rsidR="00E35DF7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далеко. И в этом плане детям может помочь программа «В мире химических элементов»</w:t>
      </w:r>
      <w:r w:rsidR="00C32828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вводится в 7 классе. Он становится основой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экспериментального </w:t>
      </w:r>
      <w:r w:rsidR="00C32828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познания окружающего мира.</w:t>
      </w:r>
    </w:p>
    <w:p w:rsidR="00C32828" w:rsidRPr="008420FC" w:rsidRDefault="008420FC" w:rsidP="00E35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Значимость                                                                                                                                </w:t>
      </w:r>
      <w:r w:rsidR="00C32828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Предлагаемый курс ориентирован на знакомство и объяснение химических явлений, часто встречающихся в быту, свойств веществ, которые находятся у каждого в доме. Химические термины и понятия вводятся по мере необходимости объяснить то или иное явление.</w:t>
      </w:r>
      <w:r w:rsidR="005225A6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2828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целей обучения химии определяется познавательной активностью учащихся, их желанием к познанию этой трудной учебной дисциплины. </w:t>
      </w:r>
    </w:p>
    <w:p w:rsidR="00222A62" w:rsidRPr="008864C6" w:rsidRDefault="00222A62" w:rsidP="00E35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Новизна программы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 в личностно-ориент</w:t>
      </w:r>
      <w:r w:rsidR="008420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ированном обучении. Роль педагога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в том, чтобы создать каждому обучающемуся все условия, для наиболее полного раскрытия и реализации его способностей. Создать такие ситуации с использованием различных методов обучения, при которых каждый обучающийся прилагает собственные творческие усилия и интеллектуальные способности при решении поставленных задач.</w:t>
      </w:r>
      <w:r w:rsidRPr="00886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Новизна программы в том, что с целью повышения эффективности образовательного процесса используются современные педагогические технологии: метод проектов, исследовательские методы, информационные технологии обучения.</w:t>
      </w:r>
    </w:p>
    <w:p w:rsidR="0099616E" w:rsidRPr="008420FC" w:rsidRDefault="008420FC" w:rsidP="00E35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Отличительные особенности                                                                                                                              </w:t>
      </w:r>
      <w:r w:rsidR="0099616E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создаются условия для самореализации и саморазвития каждого ребенка на основе его возможн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остей. Содержание программы</w:t>
      </w:r>
      <w:r w:rsidR="0099616E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 межпредметный характер, так как знакомит учащихся с комплексными проблемами и задачами, требующими синтеза знаний по ряду предметов (физика, биология, экология, социальные науки, история). Экология – понимание изменений в окружающей среде и организовать свое отношение к природе. Физика – физические свойства веществ, физические методы анализа вещества. История – исторические сведения из мира химии. Биология - химический состав объектов живой природы. Информатика – поиск информации в Интернете, создание и оформление презентаций, работа в текстовых и табличных редакторах. </w:t>
      </w:r>
    </w:p>
    <w:p w:rsidR="00D77131" w:rsidRPr="008864C6" w:rsidRDefault="008420FC" w:rsidP="00E35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Направленность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 мире химических элементов» естественно-научная.</w:t>
      </w:r>
    </w:p>
    <w:p w:rsidR="00D77131" w:rsidRPr="008864C6" w:rsidRDefault="008420FC" w:rsidP="00E35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Адресат программы: обучающиеся 12-15 лет.</w:t>
      </w:r>
    </w:p>
    <w:p w:rsidR="008420FC" w:rsidRDefault="008420FC" w:rsidP="00E35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и срок освоения.</w:t>
      </w:r>
      <w:r w:rsidR="00D77131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«В мире химических элементов» рассчитана на 1 год обучения, 34 часа. </w:t>
      </w:r>
    </w:p>
    <w:p w:rsidR="00D77131" w:rsidRPr="008864C6" w:rsidRDefault="008420FC" w:rsidP="00E35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занятий.</w:t>
      </w:r>
      <w:r w:rsidR="00D77131" w:rsidRPr="00886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проходят 1 раз в неделю, продолжительность занятия 40 мин.</w:t>
      </w:r>
    </w:p>
    <w:p w:rsidR="008420FC" w:rsidRDefault="008420FC" w:rsidP="008420FC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04E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обучения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 очная.</w:t>
      </w:r>
    </w:p>
    <w:p w:rsidR="000104EA" w:rsidRDefault="000104EA" w:rsidP="008420FC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8420FC" w:rsidRPr="000104EA" w:rsidRDefault="008420FC" w:rsidP="008420FC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10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Тип занятий</w:t>
      </w:r>
      <w:r w:rsidRPr="000104E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</w:t>
      </w:r>
      <w:r w:rsidR="000104EA" w:rsidRPr="000104E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теоретические, практические, комбинированные, лабораторные.</w:t>
      </w:r>
      <w:r w:rsidRPr="008420FC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0104EA" w:rsidRPr="00781C11" w:rsidRDefault="000104EA" w:rsidP="000104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81C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Методы организации </w:t>
      </w:r>
    </w:p>
    <w:p w:rsidR="000104EA" w:rsidRPr="00D12374" w:rsidRDefault="000104EA" w:rsidP="000104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Программа предусматривает применение различных методов и приемов, что позволяет сделать обучение эффективным и интересным: </w:t>
      </w:r>
    </w:p>
    <w:p w:rsidR="000104EA" w:rsidRPr="00D12374" w:rsidRDefault="000104EA" w:rsidP="000104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сенсорного восприятия (лекции, просмотр видеофильмов); </w:t>
      </w:r>
    </w:p>
    <w:p w:rsidR="000104EA" w:rsidRPr="00D12374" w:rsidRDefault="000104EA" w:rsidP="000104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(лабораторные работы, эксперименты); </w:t>
      </w:r>
    </w:p>
    <w:p w:rsidR="000104EA" w:rsidRPr="00D12374" w:rsidRDefault="000104EA" w:rsidP="000104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коммуникативные (дискуссии, беседы, ролевые игры); </w:t>
      </w:r>
    </w:p>
    <w:p w:rsidR="000104EA" w:rsidRPr="00D12374" w:rsidRDefault="000104EA" w:rsidP="000104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(самостоя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тельная работа учащихся, проекты, экскурсии, творческие задания</w:t>
      </w: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0104EA" w:rsidRDefault="000104EA" w:rsidP="000104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проблемный (создание на занятии</w:t>
      </w: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проблемной ситуации).</w:t>
      </w:r>
    </w:p>
    <w:p w:rsidR="000104EA" w:rsidRDefault="000104EA" w:rsidP="000104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67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проведения занятий</w:t>
      </w:r>
      <w:r w:rsidRPr="00B066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B066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667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беседа, игра, практическая работа, эксперимент, наблюдение, коллективные и индивидуальные исследования, самостоятельная работа, защита исследовательских работ, мини-конференция, конс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ультация.</w:t>
      </w:r>
    </w:p>
    <w:p w:rsidR="000104EA" w:rsidRPr="00B0667F" w:rsidRDefault="000104EA" w:rsidP="000104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67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Педагогические технологии, используемые в обучении.</w:t>
      </w:r>
    </w:p>
    <w:p w:rsidR="000104EA" w:rsidRPr="00D12374" w:rsidRDefault="000104EA" w:rsidP="000104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Личностно – ориентированные технологии </w:t>
      </w:r>
    </w:p>
    <w:p w:rsidR="000104EA" w:rsidRPr="00D12374" w:rsidRDefault="000104EA" w:rsidP="000104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технологии </w:t>
      </w:r>
    </w:p>
    <w:p w:rsidR="000104EA" w:rsidRPr="00D12374" w:rsidRDefault="000104EA" w:rsidP="000104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творческой деятельности </w:t>
      </w:r>
    </w:p>
    <w:p w:rsidR="000104EA" w:rsidRPr="00D12374" w:rsidRDefault="000104EA" w:rsidP="000104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исследовательской деятельности </w:t>
      </w:r>
    </w:p>
    <w:p w:rsidR="008420FC" w:rsidRPr="000104EA" w:rsidRDefault="000104EA" w:rsidP="000104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методов проекта. </w:t>
      </w:r>
    </w:p>
    <w:p w:rsidR="008420FC" w:rsidRDefault="008420FC" w:rsidP="008420FC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7131" w:rsidRPr="008864C6" w:rsidRDefault="00D77131" w:rsidP="00D77131">
      <w:pPr>
        <w:shd w:val="clear" w:color="auto" w:fill="FFFFFF"/>
        <w:spacing w:after="0" w:line="100" w:lineRule="atLeast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8864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1.2. Цель и задачи программы </w:t>
      </w:r>
    </w:p>
    <w:p w:rsidR="00335CA0" w:rsidRPr="00C95648" w:rsidRDefault="00C95648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Цель</w:t>
      </w:r>
      <w:r w:rsidR="00335CA0" w:rsidRPr="008864C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="008420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8420FC" w:rsidRPr="00C9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формирование естественно-научного мировоззрения обучающихся путем исп</w:t>
      </w:r>
      <w:r w:rsidRPr="00C9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ользования основных методов позн</w:t>
      </w:r>
      <w:r w:rsidR="008420FC" w:rsidRPr="00C9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ания окружающего мира (наблюдения физических </w:t>
      </w:r>
      <w:r w:rsidRPr="00C9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 химических явлений, простейший химический эксперимент</w:t>
      </w:r>
      <w:r w:rsidR="008420FC" w:rsidRPr="00C9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 w:rsidRPr="00C9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335CA0" w:rsidRDefault="00C95648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</w:t>
      </w:r>
      <w:r w:rsidR="00335CA0" w:rsidRPr="008864C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</w:p>
    <w:p w:rsidR="00123820" w:rsidRPr="00C95648" w:rsidRDefault="00C95648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Обучающие</w:t>
      </w:r>
      <w:r w:rsidR="00123820" w:rsidRPr="00C9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</w:p>
    <w:p w:rsidR="00C95648" w:rsidRDefault="00C95648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с</w:t>
      </w:r>
      <w:r w:rsidR="00335CA0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техники безоп</w:t>
      </w:r>
      <w:r w:rsidR="00897F0B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асности при работе с веществами и в кабинете химии;</w:t>
      </w:r>
    </w:p>
    <w:p w:rsidR="00897F0B" w:rsidRDefault="00897F0B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обучающихся с химией, предметом ее изучения, основными понятиями;</w:t>
      </w:r>
    </w:p>
    <w:p w:rsidR="00335CA0" w:rsidRDefault="00C95648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использования на</w:t>
      </w:r>
      <w:r w:rsidR="00335CA0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практике химическую посуду и оборудование (пробирки, штатив, фарфоровые чашки, пипетки, шпатели, хим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ические стаканы, воронки и др.);</w:t>
      </w:r>
    </w:p>
    <w:p w:rsidR="00335CA0" w:rsidRPr="008864C6" w:rsidRDefault="00C95648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F62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о</w:t>
      </w:r>
      <w:r w:rsidR="00335CA0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писывать простейшие физические свойства знакомых веществ (агрегатное состояние, прозрачность, цвет, запах), признаки химической реакции (изменение окраски, вы</w:t>
      </w:r>
      <w:r w:rsidR="00EF62C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падение осадка, выделение газа);</w:t>
      </w:r>
    </w:p>
    <w:p w:rsidR="00335CA0" w:rsidRDefault="00EF62C4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335CA0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аучить выполнять простейшие</w:t>
      </w:r>
      <w:r w:rsidR="00624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химические эксперименты, наблюдения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инструкции;</w:t>
      </w:r>
    </w:p>
    <w:p w:rsidR="00335CA0" w:rsidRDefault="00EF62C4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получить </w:t>
      </w:r>
      <w:r w:rsidR="003C63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 навыки исследовательской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</w:t>
      </w:r>
      <w:r w:rsidR="003C63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3820" w:rsidRPr="00897F0B" w:rsidRDefault="00123820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F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</w:t>
      </w:r>
    </w:p>
    <w:p w:rsidR="00335CA0" w:rsidRPr="008864C6" w:rsidRDefault="00897F0B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</w:t>
      </w:r>
      <w:r w:rsidR="00335CA0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итию наблюдательности, умения</w:t>
      </w:r>
      <w:r w:rsidR="00335CA0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рассуждать, анализировать,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казывать, решать учебную задачу, делать выводы;</w:t>
      </w:r>
    </w:p>
    <w:p w:rsidR="00897F0B" w:rsidRDefault="00897F0B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умений презентовать свою работу;</w:t>
      </w:r>
    </w:p>
    <w:p w:rsidR="00335CA0" w:rsidRDefault="00897F0B" w:rsidP="00335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формированию умения устанавливать</w:t>
      </w:r>
      <w:r w:rsidR="00335CA0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логические связ</w:t>
      </w:r>
      <w:r w:rsidR="00624D62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другими предметами</w:t>
      </w:r>
      <w:r w:rsidR="003C63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3A39" w:rsidRPr="00624D62" w:rsidRDefault="00123820" w:rsidP="00123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6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</w:t>
      </w:r>
      <w:r w:rsidR="00103A39" w:rsidRPr="00624D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D57EE" w:rsidRDefault="004D57EE" w:rsidP="004D57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3A39" w:rsidRPr="0010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63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у </w:t>
      </w:r>
      <w:r w:rsidR="00624D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представлений о безопасном обращении с веществами,  используемыми в быту;</w:t>
      </w:r>
      <w:r w:rsidR="00103A39" w:rsidRPr="0010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57EE" w:rsidRDefault="004D57EE" w:rsidP="00123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63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способствовать воспитанию интереса к химии как к одной</w:t>
      </w:r>
      <w:r w:rsidRPr="004D57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фундаментальных</w:t>
      </w:r>
      <w:r w:rsidR="003C63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наук;</w:t>
      </w:r>
    </w:p>
    <w:p w:rsidR="004D57EE" w:rsidRDefault="00624D62" w:rsidP="00123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способствовать воспитанию бережного отношения к природе, окружающему миру;</w:t>
      </w:r>
    </w:p>
    <w:p w:rsidR="00624D62" w:rsidRDefault="00624D62" w:rsidP="00123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способствовать воспитанию общей культуры поведения.</w:t>
      </w:r>
    </w:p>
    <w:p w:rsidR="000104EA" w:rsidRDefault="000104EA" w:rsidP="000104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04EA" w:rsidRDefault="000104EA" w:rsidP="000104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04EA" w:rsidRDefault="000104EA" w:rsidP="000104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0104EA" w:rsidSect="00E35DF7">
          <w:footerReference w:type="default" r:id="rId10"/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:rsidR="000104EA" w:rsidRPr="004D57EE" w:rsidRDefault="000104EA" w:rsidP="00123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4C6" w:rsidRDefault="00924D14" w:rsidP="00924D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056678" w:rsidRPr="00886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Содержание программы</w:t>
      </w:r>
    </w:p>
    <w:p w:rsidR="00F42B3C" w:rsidRPr="008864C6" w:rsidRDefault="00056678" w:rsidP="008864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</w:t>
      </w:r>
      <w:r w:rsidR="00F42B3C" w:rsidRPr="00886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план</w:t>
      </w:r>
    </w:p>
    <w:tbl>
      <w:tblPr>
        <w:tblW w:w="12895" w:type="dxa"/>
        <w:tblCellSpacing w:w="0" w:type="dxa"/>
        <w:tblInd w:w="-43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87"/>
        <w:gridCol w:w="5843"/>
        <w:gridCol w:w="1417"/>
        <w:gridCol w:w="992"/>
        <w:gridCol w:w="1628"/>
        <w:gridCol w:w="1628"/>
      </w:tblGrid>
      <w:tr w:rsidR="005424D7" w:rsidRPr="008864C6" w:rsidTr="005424D7">
        <w:trPr>
          <w:trHeight w:val="75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тема</w:t>
            </w:r>
          </w:p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Практика 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аттестации/контроля</w:t>
            </w:r>
          </w:p>
        </w:tc>
      </w:tr>
      <w:tr w:rsidR="005424D7" w:rsidRPr="008864C6" w:rsidTr="005424D7">
        <w:trPr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Введение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2ч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2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Первичный, анкетирование</w:t>
            </w:r>
          </w:p>
        </w:tc>
      </w:tr>
      <w:tr w:rsidR="005424D7" w:rsidRPr="008864C6" w:rsidTr="005424D7">
        <w:trPr>
          <w:trHeight w:val="39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Химия-это наука о чем? История открытия науки химии (видеофильм).</w:t>
            </w:r>
            <w:r w:rsidR="003E7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ТБ.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39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направления развития современной химии Современные химические открытия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16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Лаборатория «Юный химик»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</w:tr>
      <w:tr w:rsidR="005424D7" w:rsidRPr="008864C6" w:rsidTr="005424D7">
        <w:trPr>
          <w:trHeight w:val="12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химии. Правила техники безопасности.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10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в кабинете химии.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51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эксперимент как методы изучения естествознания и химии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34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исследование. Методы исследования. Предмет, объект исследования. Оформление работы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15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Индикаторы. Фенолфталеин. Лакмус.Метилоранж.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31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цвета в различных средах. Растительные индикаторы.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Вещества, свойства веществ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5ч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4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</w:tr>
      <w:tr w:rsidR="005424D7" w:rsidRPr="008864C6" w:rsidTr="005424D7">
        <w:trPr>
          <w:trHeight w:val="16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Тела и вещества. Наблюдения за каплями воды. Наблюдения за каплями валерианы. Распространение запаха духов, одеколона или дезодоранта как процесс диффузии. ЛО №1. Наблюдение броуновского движения частичек черной туши под микроскопом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(http://him.1september.ru/article.php?ID =200600403)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 №2. Диффузия перманганата калия в желатине.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49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Вода, её свойства. Способы очистки воды в быту и её обеззараживание. Растворы. приготовление растворов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52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Растворение перманганата калия и поваренной соли, мела в воде горячей и холодной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57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Лабораторная работа № 1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и химические явления.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33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Лабораторная работа № 2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Факторы, влияющие на скорость химической реакции.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18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Вещества на кухне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9ч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2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7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</w:tr>
      <w:tr w:rsidR="005424D7" w:rsidRPr="008864C6" w:rsidTr="005424D7">
        <w:trPr>
          <w:trHeight w:val="31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Поваренная соль и её свойства. Применение хлорида натрия в хозяйственной деятельности человека. Когда соль – яд.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42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Практическая работа №1.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Выращивание кристаллов из соли.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7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16-18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 знакомиться Каждой группе дается задание: найти материал о веществах, с которыми встречаемся в повседневной жизни, на кухне, узнать о их применении, придумать рекламу этого вещества (сахар, лимонная кислота, сода, чай, уксусная кислота, молоко.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64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Металлы на кухне. Посуда из металлов. Металлы в пище. Удивительный алюминий. Почему темнеет нож? </w:t>
            </w:r>
            <w:r w:rsidRPr="008864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Лабораторная работа №3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Ржавчина и её удаление.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39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Microsoft Power Point</w:t>
            </w:r>
          </w:p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Практика: работа в программе Microsoft Power Point. Презентация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16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своих исследовательских работ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9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Химия и пища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6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</w:tr>
      <w:tr w:rsidR="005424D7" w:rsidRPr="008864C6" w:rsidTr="005424D7">
        <w:trPr>
          <w:trHeight w:val="39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нужно знать, когда покупаешь продукты и готовишь пищу.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24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добавки. Какую опасность могут представлять ароматизаторы пищи и вкусовые добавки.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70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Практическая работа №2.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состава продуктов питания</w:t>
            </w:r>
            <w:r w:rsidRPr="008864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этикеткам), расшифровка пищевых добавок, их значение и действие на организм человека.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94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нитратов в растительной пище и советы по уменьшению их содержания в процессе приготовлении пищи. Качество пищи и проблема сроков хранения пищевых продуктов.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745EAE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52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Практическая работа №3. </w:t>
            </w:r>
          </w:p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нитратов в плодах и овощах.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745EAE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34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745E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Практикум-исследование «Чипсы».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745EAE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21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745EAE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Практикум-исследование «Мороженое».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745EAE" w:rsidP="00C85EFD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48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Практикум-исследование «Шоколад». Защита проекта «О пользе и вреде шоколада».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745EAE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Промежуточный</w:t>
            </w:r>
          </w:p>
        </w:tc>
      </w:tr>
      <w:tr w:rsidR="005424D7" w:rsidRPr="008864C6" w:rsidTr="005424D7">
        <w:trPr>
          <w:trHeight w:val="69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745E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Практикум-исследование «Жевательная резинка».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745EAE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9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Занятия Мойдодыра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3ч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2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</w:tr>
      <w:tr w:rsidR="005424D7" w:rsidRPr="008864C6" w:rsidTr="005424D7">
        <w:trPr>
          <w:trHeight w:val="34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Мыло или мыла? Отличие хозяйственного мыла от туалетного. Щелочной характер хозяйственного мыла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745EAE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rHeight w:val="67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Практикум-исследование «Моющие средства для посуды». Занятие-игра «Мыльные пузыри». Что такое «жидкое мыло». Стиральные порошки и другие моющие средства. Какие порошки самые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пасные. Надо ли опасаться жидки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моющих средств.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745EAE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5424D7" w:rsidRPr="008864C6" w:rsidTr="005424D7">
        <w:trPr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745E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Защита проектов</w:t>
            </w:r>
            <w:r w:rsidR="0074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745EAE"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«Пагубное влияние чипсов на здоровье человека»</w:t>
            </w:r>
            <w:r w:rsidR="0074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745EAE"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пользе и вреде мороженого»</w:t>
            </w:r>
            <w:r w:rsidR="0074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745EAE"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«История жевательной резинки», «Жевательная резинка: беда или тренинг для зубов?».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745EAE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</w:tc>
      </w:tr>
      <w:tr w:rsidR="005424D7" w:rsidRPr="008864C6" w:rsidTr="005424D7">
        <w:trPr>
          <w:trHeight w:val="390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24D7" w:rsidRPr="008864C6" w:rsidTr="005424D7">
        <w:trPr>
          <w:trHeight w:val="375"/>
          <w:tblCellSpacing w:w="0" w:type="dxa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D7" w:rsidRPr="008864C6" w:rsidRDefault="005424D7" w:rsidP="00C85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0E22C3" w:rsidRDefault="000E22C3" w:rsidP="000E22C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E22C3" w:rsidSect="000104EA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3C591C" w:rsidRPr="008864C6" w:rsidRDefault="00056678" w:rsidP="000E22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плана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Введение (2 ч).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Химия-это наука о чем? История открытия науки химии (видеофильм). Основные направления развития современной химии Современные химические открытия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Лаборатория «Юный химик</w:t>
      </w: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»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(6ч)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химии. Правила техники безопасности. Приборы в кабинете химии. Наблюдение и эксперимент как методы изучения естествознания и химии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Учебное исследование. Методы исследования. Предмет, объект исследования. Оформление работы 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Индикаторы. Фенолфталеин. Лакмус. Метилоранж.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цвета в различных средах. Растительные индикаторы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Вещества, свойства веществ (5ч)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Тела и вещества. Наблюдения за каплями воды. Наблюдения за каплями валерианы. 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Вода, её свойства. Способы очистки воды в быту и её обеззараживание.</w:t>
      </w:r>
      <w:r w:rsidR="00185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Растворы. приготовление растворов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Вещества на кухне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(9ч)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Поваренная соль и её свойства. Применение хлорида натрия в хозяйственной деятельности человека. Когда соль – яд.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Практическая работа №1.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Выращивание кристаллов из соли.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знакомиться. Каждой группе дается задание: найти материал о веществах, с которыми встречаемся в повседневной жизни, на кухне, узнать о их применении, придумать рекламу этого вещества.(сахар, лимонная кислота, сода, чай, уксусная кислота, молоко .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Металлы на кухне. Посуда из металлов. Металлы в пище. Удивительный алюминий. Почему темнеет нож? </w:t>
      </w: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Лабораторная работа №3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Ржавчина и её удаление..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Microsoft Power Point Практика: работа в программе Microsoft Power Point. Презентация 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своих исследовательских работ.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Химия и пища (9ч)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нужно знать, когда покупаешь продукты и готовишь пищу.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Пищевые добавки. Какую опасность могут представлять ароматизаторы пищи и вкусовые добавки.</w:t>
      </w: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Практическая работа №2.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состава продуктов питания</w:t>
      </w: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этикеткам), расшифровка пищевых добавок, их значение и действие на организм человека. Содержание нитратов в растительной пище и советы по уменьшению их содержания в процессе приготовлении пищи. Качество пищи и проблема сроков хранения пищевых продуктов.</w:t>
      </w: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Практическая работа №3. 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нитратов в плодах и овощах. Практикум-исследование «Чипсы».  Практикум-исследо</w:t>
      </w:r>
      <w:r w:rsidR="00745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вание «Мороженое».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Практикум-исследование «Шоколад». Защита проекта «О пользе и вреде шоколада». Практикум-исследование «Жевательная резинка</w:t>
      </w:r>
      <w:r w:rsidR="00185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864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Занятия Мойдодыра (3ч)</w:t>
      </w:r>
    </w:p>
    <w:p w:rsidR="003C591C" w:rsidRPr="008864C6" w:rsidRDefault="003C591C" w:rsidP="003C5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Мыло или мыла? Отличие хозяйственного мыла от туалетного. Щелочной характер хозяйственного мыла .</w:t>
      </w:r>
    </w:p>
    <w:p w:rsidR="00E759F0" w:rsidRDefault="003C591C" w:rsidP="00D81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Практикум-исследование «Моющие средства для посуды». Занятие-игра «Мыльные пузыри».</w:t>
      </w:r>
      <w:r w:rsidR="00185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«жидкое мыло». Стиральные порошки и другие моющие средства. Какие порошки самые опасные. Надо ли опасаться жидких моющих средств.</w:t>
      </w:r>
      <w:r w:rsidRPr="00886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C3A00" w:rsidRDefault="008B1224" w:rsidP="007C3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C3A00" w:rsidSect="000E22C3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Защита проектов</w:t>
      </w:r>
      <w:r w:rsidR="00745EAE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="00745EAE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Пагубное влияние чипсов на здоровье человека». Защита проекта «О пользе и вреде мороженого». Защита проектов «История жевательной резинки», «Жевательная резинк</w:t>
      </w:r>
      <w:r w:rsidR="007C3A00">
        <w:rPr>
          <w:rFonts w:ascii="Times New Roman" w:eastAsia="Times New Roman" w:hAnsi="Times New Roman" w:cs="Times New Roman"/>
          <w:sz w:val="24"/>
          <w:szCs w:val="24"/>
          <w:lang w:eastAsia="ru-RU"/>
        </w:rPr>
        <w:t>а: беда или тренинг для зубов?</w:t>
      </w:r>
    </w:p>
    <w:p w:rsidR="00056678" w:rsidRPr="008864C6" w:rsidRDefault="00900953" w:rsidP="007C3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1.4.</w:t>
      </w:r>
      <w:r w:rsidR="00624D6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056678" w:rsidRPr="008864C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Планируемые результаты</w:t>
      </w:r>
    </w:p>
    <w:p w:rsidR="00056678" w:rsidRPr="008864C6" w:rsidRDefault="00624D62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завершении обучения по программе «В мире химических элементов» обучающиеся будут </w:t>
      </w:r>
    </w:p>
    <w:p w:rsidR="00056678" w:rsidRPr="008864C6" w:rsidRDefault="00624D62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знать</w:t>
      </w:r>
      <w:r w:rsidR="00056678" w:rsidRPr="008864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 </w:t>
      </w:r>
    </w:p>
    <w:p w:rsidR="00056678" w:rsidRDefault="00850D6C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основные </w:t>
      </w:r>
      <w:r w:rsidR="00056678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56678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техники безопасности при работе с веществами в химическом кабинете;</w:t>
      </w:r>
    </w:p>
    <w:p w:rsidR="00850D6C" w:rsidRDefault="00850D6C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безопасного обращения с веществами, используемые в быту;</w:t>
      </w:r>
    </w:p>
    <w:p w:rsidR="00897F0B" w:rsidRDefault="00850D6C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специальные понятия, термины, приборы, приспособления</w:t>
      </w:r>
      <w:r w:rsidR="00897F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50D6C" w:rsidRDefault="00850D6C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иметь представления о методах познания окружающего мира (наблюдение, эксперимент).</w:t>
      </w:r>
    </w:p>
    <w:p w:rsidR="00850D6C" w:rsidRPr="00850D6C" w:rsidRDefault="00850D6C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D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897F0B" w:rsidRPr="008864C6" w:rsidRDefault="00850D6C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97F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химическими приборами, приспособлениями;</w:t>
      </w:r>
    </w:p>
    <w:p w:rsidR="00056678" w:rsidRDefault="00850D6C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97F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простейшие</w:t>
      </w:r>
      <w:r w:rsidR="00056678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химические эксперименты;</w:t>
      </w:r>
    </w:p>
    <w:p w:rsidR="00897F0B" w:rsidRPr="008864C6" w:rsidRDefault="00897F0B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делать умозаключения и выводы из проводимых наблюдений, экспериментов;</w:t>
      </w:r>
    </w:p>
    <w:p w:rsidR="00056678" w:rsidRPr="008864C6" w:rsidRDefault="00850D6C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56678"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исследов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ательские работы и защищать их.</w:t>
      </w:r>
    </w:p>
    <w:p w:rsidR="00624D62" w:rsidRDefault="00624D62" w:rsidP="00056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3A00" w:rsidRDefault="007C3A00" w:rsidP="00425211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7C3A00" w:rsidSect="007C3A00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:rsidR="00425211" w:rsidRPr="008864C6" w:rsidRDefault="00425211" w:rsidP="007C3A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РАЗДЕЛ 2</w:t>
      </w:r>
      <w:r w:rsidR="007C3A00">
        <w:rPr>
          <w:rFonts w:ascii="Times New Roman" w:hAnsi="Times New Roman" w:cs="Times New Roman"/>
          <w:b/>
          <w:sz w:val="24"/>
          <w:szCs w:val="24"/>
        </w:rPr>
        <w:t>.</w:t>
      </w:r>
      <w:r w:rsidRPr="008864C6">
        <w:rPr>
          <w:rFonts w:ascii="Times New Roman" w:hAnsi="Times New Roman" w:cs="Times New Roman"/>
          <w:b/>
          <w:sz w:val="24"/>
          <w:szCs w:val="24"/>
        </w:rPr>
        <w:t xml:space="preserve"> Комплекс организационно-педагогических условий</w:t>
      </w:r>
    </w:p>
    <w:p w:rsidR="0091291A" w:rsidRDefault="00BD2BF8" w:rsidP="007C3A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Календарный</w:t>
      </w:r>
      <w:r w:rsidR="007C3A00">
        <w:rPr>
          <w:rFonts w:ascii="Times New Roman" w:hAnsi="Times New Roman" w:cs="Times New Roman"/>
          <w:b/>
          <w:sz w:val="24"/>
          <w:szCs w:val="24"/>
        </w:rPr>
        <w:t xml:space="preserve"> учебный график</w:t>
      </w: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669"/>
        <w:gridCol w:w="564"/>
        <w:gridCol w:w="853"/>
        <w:gridCol w:w="1136"/>
        <w:gridCol w:w="1139"/>
        <w:gridCol w:w="849"/>
        <w:gridCol w:w="6238"/>
        <w:gridCol w:w="1560"/>
        <w:gridCol w:w="1765"/>
        <w:gridCol w:w="77"/>
      </w:tblGrid>
      <w:tr w:rsidR="008F41FA" w:rsidTr="00587B3C">
        <w:tc>
          <w:tcPr>
            <w:tcW w:w="669" w:type="dxa"/>
          </w:tcPr>
          <w:p w:rsidR="00AB6F99" w:rsidRDefault="00AB6F99" w:rsidP="00477D22">
            <w:pPr>
              <w:spacing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64" w:type="dxa"/>
          </w:tcPr>
          <w:p w:rsidR="00AB6F99" w:rsidRDefault="00AB6F99" w:rsidP="00477D22">
            <w:pPr>
              <w:spacing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853" w:type="dxa"/>
          </w:tcPr>
          <w:p w:rsidR="00AB6F99" w:rsidRDefault="00AB6F99" w:rsidP="00477D22">
            <w:pPr>
              <w:spacing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</w:t>
            </w:r>
          </w:p>
          <w:p w:rsidR="00AB6F99" w:rsidRDefault="00AB6F99" w:rsidP="00477D22">
            <w:pPr>
              <w:spacing w:line="10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:rsidR="00AB6F99" w:rsidRDefault="00AB6F99" w:rsidP="00477D22">
            <w:pPr>
              <w:spacing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проведения занятия</w:t>
            </w:r>
          </w:p>
        </w:tc>
        <w:tc>
          <w:tcPr>
            <w:tcW w:w="1139" w:type="dxa"/>
          </w:tcPr>
          <w:p w:rsidR="00AB6F99" w:rsidRDefault="00AB6F99" w:rsidP="00477D22">
            <w:pPr>
              <w:spacing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занятия</w:t>
            </w:r>
          </w:p>
        </w:tc>
        <w:tc>
          <w:tcPr>
            <w:tcW w:w="849" w:type="dxa"/>
          </w:tcPr>
          <w:p w:rsidR="00AB6F99" w:rsidRDefault="00AB6F99" w:rsidP="00477D22">
            <w:pPr>
              <w:spacing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6238" w:type="dxa"/>
          </w:tcPr>
          <w:p w:rsidR="00AB6F99" w:rsidRDefault="00AB6F99" w:rsidP="00477D22">
            <w:pPr>
              <w:spacing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занятия</w:t>
            </w:r>
          </w:p>
        </w:tc>
        <w:tc>
          <w:tcPr>
            <w:tcW w:w="1560" w:type="dxa"/>
          </w:tcPr>
          <w:p w:rsidR="00AB6F99" w:rsidRDefault="00AB6F99" w:rsidP="00477D22">
            <w:pPr>
              <w:spacing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1842" w:type="dxa"/>
            <w:gridSpan w:val="2"/>
          </w:tcPr>
          <w:p w:rsidR="00AB6F99" w:rsidRDefault="00AB6F99" w:rsidP="00477D22">
            <w:pPr>
              <w:spacing w:line="100" w:lineRule="atLeast"/>
            </w:pPr>
            <w:r>
              <w:rPr>
                <w:rFonts w:ascii="Times New Roman" w:hAnsi="Times New Roman" w:cs="Times New Roman"/>
              </w:rPr>
              <w:t>Форма контроля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8F41F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4" w:type="dxa"/>
          </w:tcPr>
          <w:p w:rsidR="008F41FA" w:rsidRPr="008F41F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3" w:type="dxa"/>
          </w:tcPr>
          <w:p w:rsidR="008F41FA" w:rsidRPr="008F41F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Pr="008F41F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8F41F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1F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49" w:type="dxa"/>
          </w:tcPr>
          <w:p w:rsidR="008F41FA" w:rsidRPr="008F41F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1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– это наука о чем? История открытия науки химии (видео - фильм)</w:t>
            </w:r>
            <w:r w:rsidR="00392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Правила ТБ.</w:t>
            </w:r>
          </w:p>
        </w:tc>
        <w:tc>
          <w:tcPr>
            <w:tcW w:w="1560" w:type="dxa"/>
          </w:tcPr>
          <w:p w:rsidR="008F41FA" w:rsidRPr="008F41F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Pr="008F41F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8F41FA" w:rsidRPr="004461D1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8F41F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4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3" w:type="dxa"/>
          </w:tcPr>
          <w:p w:rsidR="008F41FA" w:rsidRPr="004461D1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Pr="004461D1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849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4461D1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направления развития современной химии Современные химические открытия</w:t>
            </w:r>
          </w:p>
        </w:tc>
        <w:tc>
          <w:tcPr>
            <w:tcW w:w="1560" w:type="dxa"/>
          </w:tcPr>
          <w:p w:rsidR="008F41FA" w:rsidRDefault="004461D1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Pr="004461D1" w:rsidRDefault="00477D2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4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3" w:type="dxa"/>
          </w:tcPr>
          <w:p w:rsidR="008F41FA" w:rsidRPr="004461D1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Pr="004461D1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Default="004461D1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F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49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химии.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</w:t>
            </w:r>
          </w:p>
        </w:tc>
        <w:tc>
          <w:tcPr>
            <w:tcW w:w="1560" w:type="dxa"/>
          </w:tcPr>
          <w:p w:rsidR="008F41FA" w:rsidRDefault="004461D1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461D1" w:rsidRPr="004461D1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опрос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4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3" w:type="dxa"/>
          </w:tcPr>
          <w:p w:rsidR="008F41FA" w:rsidRPr="004461D1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Pr="004461D1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849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в кабинете химии</w:t>
            </w:r>
          </w:p>
        </w:tc>
        <w:tc>
          <w:tcPr>
            <w:tcW w:w="1560" w:type="dxa"/>
          </w:tcPr>
          <w:p w:rsidR="008F41FA" w:rsidRDefault="004461D1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Default="004461D1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4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</w:tcPr>
          <w:p w:rsidR="008F41FA" w:rsidRPr="004461D1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Pr="004461D1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4461D1" w:rsidRDefault="004461D1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 лабораторных опытов</w:t>
            </w:r>
          </w:p>
        </w:tc>
        <w:tc>
          <w:tcPr>
            <w:tcW w:w="849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4461D1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эксперимент, как методы изучения естествознания и химии</w:t>
            </w:r>
          </w:p>
        </w:tc>
        <w:tc>
          <w:tcPr>
            <w:tcW w:w="1560" w:type="dxa"/>
          </w:tcPr>
          <w:p w:rsidR="008F41FA" w:rsidRDefault="004461D1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1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461D1" w:rsidRPr="004461D1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опрос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4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</w:tcPr>
          <w:p w:rsidR="008F41FA" w:rsidRPr="007C6D9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D9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49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7C6D9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исс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ледование. Методы исследования,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предмет, объект исследования, оформление работы</w:t>
            </w:r>
          </w:p>
        </w:tc>
        <w:tc>
          <w:tcPr>
            <w:tcW w:w="1560" w:type="dxa"/>
          </w:tcPr>
          <w:p w:rsidR="008F41FA" w:rsidRDefault="007C6D9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F41FA" w:rsidTr="00587B3C">
        <w:trPr>
          <w:gridAfter w:val="1"/>
          <w:wAfter w:w="77" w:type="dxa"/>
          <w:trHeight w:val="779"/>
        </w:trPr>
        <w:tc>
          <w:tcPr>
            <w:tcW w:w="669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4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</w:tcPr>
          <w:p w:rsidR="008F41FA" w:rsidRPr="007C6D9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Default="007C6D9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D9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49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7C6D9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Индикаторы: лакмус, метилоранж, фенолфталеин</w:t>
            </w:r>
          </w:p>
        </w:tc>
        <w:tc>
          <w:tcPr>
            <w:tcW w:w="1560" w:type="dxa"/>
          </w:tcPr>
          <w:p w:rsidR="008F41FA" w:rsidRDefault="007C6D9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F41FA" w:rsidTr="00587B3C">
        <w:trPr>
          <w:gridAfter w:val="1"/>
          <w:wAfter w:w="77" w:type="dxa"/>
          <w:trHeight w:val="1085"/>
        </w:trPr>
        <w:tc>
          <w:tcPr>
            <w:tcW w:w="669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D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4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D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</w:tcPr>
          <w:p w:rsidR="008F41FA" w:rsidRPr="007C6D9A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849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7C6D9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цвета в различных средах. Растительные индикаторы (ягоды малины, вишни, свекла, морковь, цветы фиалки)</w:t>
            </w:r>
          </w:p>
        </w:tc>
        <w:tc>
          <w:tcPr>
            <w:tcW w:w="1560" w:type="dxa"/>
          </w:tcPr>
          <w:p w:rsidR="008F41FA" w:rsidRDefault="007C6D9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F41FA" w:rsidRPr="00587B3C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7C6D9A" w:rsidRDefault="007C6D9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4" w:type="dxa"/>
          </w:tcPr>
          <w:p w:rsidR="008F41FA" w:rsidRPr="00587B3C" w:rsidRDefault="00587B3C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3" w:type="dxa"/>
          </w:tcPr>
          <w:p w:rsidR="008F41FA" w:rsidRPr="00587B3C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587B3C" w:rsidRDefault="00587B3C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849" w:type="dxa"/>
          </w:tcPr>
          <w:p w:rsidR="008F41FA" w:rsidRPr="00587B3C" w:rsidRDefault="00587B3C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7C6D9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Тела и вещества. Наблюдения за каплями воды. Наблюдения за каплями валерианы. Распространение запаха духов, одеколона или дезодоранта как процесс диффузии. ЛО №1. Наблюдение броуновского движения частичек черной туши под микроскопом</w:t>
            </w:r>
            <w:r w:rsidR="0058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 №2. Диффузия перманганата калия в желатине</w:t>
            </w:r>
          </w:p>
        </w:tc>
        <w:tc>
          <w:tcPr>
            <w:tcW w:w="1560" w:type="dxa"/>
          </w:tcPr>
          <w:p w:rsidR="008F41FA" w:rsidRDefault="007C6D9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Pr="00587B3C" w:rsidRDefault="00587B3C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587B3C" w:rsidRDefault="00587B3C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4" w:type="dxa"/>
          </w:tcPr>
          <w:p w:rsidR="008F41FA" w:rsidRPr="00587B3C" w:rsidRDefault="00587B3C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3" w:type="dxa"/>
          </w:tcPr>
          <w:p w:rsidR="008F41FA" w:rsidRPr="00587B3C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Pr="00587B3C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587B3C" w:rsidRDefault="00587B3C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Беседа, работа в сети Интернет</w:t>
            </w:r>
          </w:p>
        </w:tc>
        <w:tc>
          <w:tcPr>
            <w:tcW w:w="849" w:type="dxa"/>
          </w:tcPr>
          <w:p w:rsidR="008F41FA" w:rsidRPr="00477D22" w:rsidRDefault="00477D2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587B3C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Вода, её свойства.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очистки воды в быту и её обеззараживание.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Растворы, приготовление растворов</w:t>
            </w:r>
          </w:p>
        </w:tc>
        <w:tc>
          <w:tcPr>
            <w:tcW w:w="1560" w:type="dxa"/>
          </w:tcPr>
          <w:p w:rsidR="008F41FA" w:rsidRPr="00587B3C" w:rsidRDefault="00587B3C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Pr="00587B3C" w:rsidRDefault="00477D2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87B3C" w:rsidRPr="00587B3C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опрос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0A5A1B" w:rsidRDefault="000A5A1B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4" w:type="dxa"/>
          </w:tcPr>
          <w:p w:rsidR="008F41FA" w:rsidRPr="000A5A1B" w:rsidRDefault="000A5A1B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3" w:type="dxa"/>
          </w:tcPr>
          <w:p w:rsidR="008F41FA" w:rsidRPr="000A5A1B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477D22" w:rsidRDefault="00477D2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849" w:type="dxa"/>
          </w:tcPr>
          <w:p w:rsidR="008F41FA" w:rsidRPr="00477D22" w:rsidRDefault="00477D2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0A5A1B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Растворение перманганата калия и поваренной соли, мела в горячей и холодной воде</w:t>
            </w:r>
          </w:p>
        </w:tc>
        <w:tc>
          <w:tcPr>
            <w:tcW w:w="1560" w:type="dxa"/>
          </w:tcPr>
          <w:p w:rsidR="008F41FA" w:rsidRDefault="000A5A1B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Pr="000A5A1B" w:rsidRDefault="000A5A1B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477D22" w:rsidRDefault="00477D2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D2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4" w:type="dxa"/>
          </w:tcPr>
          <w:p w:rsidR="008F41FA" w:rsidRPr="00477D22" w:rsidRDefault="00477D2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3" w:type="dxa"/>
          </w:tcPr>
          <w:p w:rsidR="008F41FA" w:rsidRPr="00477D22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849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Л.Р.№1 Физические и химические явления</w:t>
            </w:r>
          </w:p>
        </w:tc>
        <w:tc>
          <w:tcPr>
            <w:tcW w:w="1560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отчет по лабораторной работе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477D22" w:rsidRDefault="00477D2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64" w:type="dxa"/>
          </w:tcPr>
          <w:p w:rsidR="008F41FA" w:rsidRPr="00477D22" w:rsidRDefault="00477D2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3" w:type="dxa"/>
          </w:tcPr>
          <w:p w:rsidR="008F41FA" w:rsidRPr="00477D22" w:rsidRDefault="008F41FA" w:rsidP="00DA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849" w:type="dxa"/>
          </w:tcPr>
          <w:p w:rsidR="008F41FA" w:rsidRPr="00477D22" w:rsidRDefault="00477D2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ЛР№2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Факторы, влияющие на скорость химической реакции</w:t>
            </w:r>
          </w:p>
        </w:tc>
        <w:tc>
          <w:tcPr>
            <w:tcW w:w="1560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Default="00477D2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отчет по лабораторной работе</w:t>
            </w:r>
          </w:p>
        </w:tc>
      </w:tr>
      <w:tr w:rsidR="008F41FA" w:rsidRPr="00031A34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477D22" w:rsidRDefault="00477D2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64" w:type="dxa"/>
          </w:tcPr>
          <w:p w:rsidR="008F41FA" w:rsidRPr="00031A34" w:rsidRDefault="00031A34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3" w:type="dxa"/>
          </w:tcPr>
          <w:p w:rsidR="008F41FA" w:rsidRPr="00031A34" w:rsidRDefault="008F41FA" w:rsidP="00DA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031A34" w:rsidRDefault="00031A34" w:rsidP="00031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 с источниками информации</w:t>
            </w:r>
          </w:p>
        </w:tc>
        <w:tc>
          <w:tcPr>
            <w:tcW w:w="849" w:type="dxa"/>
          </w:tcPr>
          <w:p w:rsidR="008F41FA" w:rsidRPr="00031A34" w:rsidRDefault="00031A34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031A34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Поваренная соль и её свойства. Применение хлорида натрия в хозяйственной деятельности человека. Когда соль – яд</w:t>
            </w:r>
          </w:p>
        </w:tc>
        <w:tc>
          <w:tcPr>
            <w:tcW w:w="1560" w:type="dxa"/>
          </w:tcPr>
          <w:p w:rsidR="008F41FA" w:rsidRPr="00031A34" w:rsidRDefault="00031A34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1765" w:type="dxa"/>
          </w:tcPr>
          <w:p w:rsidR="008F41FA" w:rsidRPr="00031A34" w:rsidRDefault="00031A34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A34">
              <w:rPr>
                <w:rFonts w:ascii="Times New Roman" w:hAnsi="Times New Roman" w:cs="Times New Roman"/>
                <w:sz w:val="24"/>
                <w:szCs w:val="24"/>
              </w:rPr>
              <w:t>Защита презентаций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031A34" w:rsidRDefault="00031A34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64" w:type="dxa"/>
          </w:tcPr>
          <w:p w:rsidR="008F41FA" w:rsidRPr="00031A34" w:rsidRDefault="00031A34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3" w:type="dxa"/>
          </w:tcPr>
          <w:p w:rsidR="008F41FA" w:rsidRPr="00031A34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031A34" w:rsidRDefault="00031A34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49" w:type="dxa"/>
          </w:tcPr>
          <w:p w:rsidR="008F41FA" w:rsidRPr="00902DFA" w:rsidRDefault="00902D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031A34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№1. Выращивание кристаллов из соли.</w:t>
            </w:r>
          </w:p>
        </w:tc>
        <w:tc>
          <w:tcPr>
            <w:tcW w:w="1560" w:type="dxa"/>
          </w:tcPr>
          <w:p w:rsidR="008F41FA" w:rsidRDefault="00031A34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Pr="00031A34" w:rsidRDefault="00031A34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мини – проектов, сообщения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031A34" w:rsidRDefault="00031A34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564" w:type="dxa"/>
          </w:tcPr>
          <w:p w:rsidR="008F41FA" w:rsidRDefault="00031A34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A58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588B" w:rsidRPr="00031A34" w:rsidRDefault="00DA588B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3" w:type="dxa"/>
          </w:tcPr>
          <w:p w:rsidR="00DA588B" w:rsidRPr="00031A34" w:rsidRDefault="00DA588B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902DFA" w:rsidRDefault="00902DFA" w:rsidP="0090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работа с источниками информации </w:t>
            </w:r>
          </w:p>
        </w:tc>
        <w:tc>
          <w:tcPr>
            <w:tcW w:w="849" w:type="dxa"/>
          </w:tcPr>
          <w:p w:rsidR="008F41FA" w:rsidRPr="00902DFA" w:rsidRDefault="00902D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8" w:type="dxa"/>
          </w:tcPr>
          <w:p w:rsidR="008F41FA" w:rsidRDefault="00902DFA" w:rsidP="00902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«Давай знакомиться». К</w:t>
            </w:r>
            <w:r w:rsidR="00031A34"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аждой группе дается задание: найти материал о веществах, с которыми встречаемся в повседневной жизни, на кухне, узнать о их применении, придумать рекламу этого вещества.(сахар, лимонная кислота, сода, чай, уксусная кислота, молоко.</w:t>
            </w:r>
          </w:p>
        </w:tc>
        <w:tc>
          <w:tcPr>
            <w:tcW w:w="1560" w:type="dxa"/>
          </w:tcPr>
          <w:p w:rsidR="008F41FA" w:rsidRDefault="00902D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1765" w:type="dxa"/>
          </w:tcPr>
          <w:p w:rsidR="008F41FA" w:rsidRDefault="00902D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мини – проектов, сообщения</w:t>
            </w:r>
          </w:p>
        </w:tc>
      </w:tr>
      <w:tr w:rsidR="008F41FA" w:rsidRPr="00DA588B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696DC6" w:rsidRDefault="00696DC6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64" w:type="dxa"/>
          </w:tcPr>
          <w:p w:rsidR="008F41FA" w:rsidRPr="00DA588B" w:rsidRDefault="00DA588B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3" w:type="dxa"/>
          </w:tcPr>
          <w:p w:rsidR="008F41FA" w:rsidRPr="00DA588B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Default="00DA588B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849" w:type="dxa"/>
          </w:tcPr>
          <w:p w:rsidR="008F41FA" w:rsidRPr="00DA588B" w:rsidRDefault="00DA588B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DA588B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Металлы на кухне. Посуда из металлов. Металлы в пище. Удивительный алюминий. Почему темнеет нож? Лабораторная работа №3 Ржавчина и её удаление.</w:t>
            </w:r>
          </w:p>
        </w:tc>
        <w:tc>
          <w:tcPr>
            <w:tcW w:w="1560" w:type="dxa"/>
          </w:tcPr>
          <w:p w:rsidR="008F41FA" w:rsidRDefault="00DA588B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Pr="00DA588B" w:rsidRDefault="00DA588B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B">
              <w:rPr>
                <w:rFonts w:ascii="Times New Roman" w:hAnsi="Times New Roman" w:cs="Times New Roman"/>
                <w:sz w:val="24"/>
                <w:szCs w:val="24"/>
              </w:rPr>
              <w:t>Отчет по лабораторной работе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DA588B" w:rsidRDefault="00DA588B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D73F3">
              <w:rPr>
                <w:rFonts w:ascii="Times New Roman" w:hAnsi="Times New Roman" w:cs="Times New Roman"/>
                <w:sz w:val="24"/>
                <w:szCs w:val="24"/>
              </w:rPr>
              <w:t xml:space="preserve"> -21</w:t>
            </w:r>
            <w:r w:rsidR="00B97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4" w:type="dxa"/>
          </w:tcPr>
          <w:p w:rsidR="008F41FA" w:rsidRPr="00DA588B" w:rsidRDefault="00DA588B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3" w:type="dxa"/>
          </w:tcPr>
          <w:p w:rsidR="00ED73F3" w:rsidRPr="00ED73F3" w:rsidRDefault="00ED73F3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ED73F3" w:rsidRDefault="00ED73F3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информации в Интернете</w:t>
            </w:r>
          </w:p>
        </w:tc>
        <w:tc>
          <w:tcPr>
            <w:tcW w:w="849" w:type="dxa"/>
          </w:tcPr>
          <w:p w:rsidR="008F41FA" w:rsidRPr="00B973C9" w:rsidRDefault="00B973C9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8" w:type="dxa"/>
          </w:tcPr>
          <w:p w:rsidR="00DA588B" w:rsidRPr="008864C6" w:rsidRDefault="00DA588B" w:rsidP="00DA58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Microsoft Power Point</w:t>
            </w:r>
          </w:p>
          <w:p w:rsidR="008F41FA" w:rsidRDefault="00DA588B" w:rsidP="00DA58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Практика: работа в программе Презентация</w:t>
            </w:r>
          </w:p>
        </w:tc>
        <w:tc>
          <w:tcPr>
            <w:tcW w:w="1560" w:type="dxa"/>
          </w:tcPr>
          <w:p w:rsidR="008F41FA" w:rsidRDefault="00DA588B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1765" w:type="dxa"/>
          </w:tcPr>
          <w:p w:rsidR="008F41FA" w:rsidRPr="00ED73F3" w:rsidRDefault="00B973C9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</w:tr>
      <w:tr w:rsidR="008F41FA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ED73F3" w:rsidRDefault="00ED73F3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97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4" w:type="dxa"/>
          </w:tcPr>
          <w:p w:rsidR="008F41FA" w:rsidRPr="00ED73F3" w:rsidRDefault="00ED73F3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3" w:type="dxa"/>
          </w:tcPr>
          <w:p w:rsidR="008F41FA" w:rsidRPr="00ED73F3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Default="00B973C9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 с источниками информации</w:t>
            </w:r>
          </w:p>
        </w:tc>
        <w:tc>
          <w:tcPr>
            <w:tcW w:w="849" w:type="dxa"/>
          </w:tcPr>
          <w:p w:rsidR="008F41FA" w:rsidRPr="00B973C9" w:rsidRDefault="00B973C9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B973C9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своих исследовательских работ</w:t>
            </w:r>
          </w:p>
        </w:tc>
        <w:tc>
          <w:tcPr>
            <w:tcW w:w="1560" w:type="dxa"/>
          </w:tcPr>
          <w:p w:rsidR="008F41FA" w:rsidRDefault="00B973C9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1765" w:type="dxa"/>
          </w:tcPr>
          <w:p w:rsidR="008F41FA" w:rsidRDefault="00B973C9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своих исследовательских работ</w:t>
            </w:r>
          </w:p>
        </w:tc>
      </w:tr>
      <w:tr w:rsidR="008F41FA" w:rsidRPr="006017E2" w:rsidTr="00587B3C">
        <w:trPr>
          <w:gridAfter w:val="1"/>
          <w:wAfter w:w="77" w:type="dxa"/>
        </w:trPr>
        <w:tc>
          <w:tcPr>
            <w:tcW w:w="669" w:type="dxa"/>
          </w:tcPr>
          <w:p w:rsidR="008F41FA" w:rsidRPr="00B973C9" w:rsidRDefault="00B973C9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64" w:type="dxa"/>
          </w:tcPr>
          <w:p w:rsidR="008F41FA" w:rsidRPr="00B973C9" w:rsidRDefault="00B973C9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3" w:type="dxa"/>
          </w:tcPr>
          <w:p w:rsidR="008F41FA" w:rsidRPr="00B973C9" w:rsidRDefault="008F41FA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F41FA" w:rsidRDefault="008F41FA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8F41FA" w:rsidRPr="006017E2" w:rsidRDefault="006017E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49" w:type="dxa"/>
          </w:tcPr>
          <w:p w:rsidR="008F41FA" w:rsidRPr="006017E2" w:rsidRDefault="006017E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8F41FA" w:rsidRDefault="00B973C9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нужно знать, когда покупаешь продукты и готовишь пищу</w:t>
            </w:r>
          </w:p>
        </w:tc>
        <w:tc>
          <w:tcPr>
            <w:tcW w:w="1560" w:type="dxa"/>
          </w:tcPr>
          <w:p w:rsidR="008F41FA" w:rsidRDefault="006017E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B3C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8F41FA" w:rsidRPr="006017E2" w:rsidRDefault="006017E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7E2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ED73F3" w:rsidRPr="006017E2" w:rsidTr="00587B3C">
        <w:trPr>
          <w:gridAfter w:val="1"/>
          <w:wAfter w:w="77" w:type="dxa"/>
        </w:trPr>
        <w:tc>
          <w:tcPr>
            <w:tcW w:w="669" w:type="dxa"/>
          </w:tcPr>
          <w:p w:rsidR="00ED73F3" w:rsidRPr="006017E2" w:rsidRDefault="006017E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7E2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64" w:type="dxa"/>
          </w:tcPr>
          <w:p w:rsidR="00ED73F3" w:rsidRPr="006017E2" w:rsidRDefault="006017E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3" w:type="dxa"/>
          </w:tcPr>
          <w:p w:rsidR="00ED73F3" w:rsidRPr="006017E2" w:rsidRDefault="00ED73F3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ED73F3" w:rsidRDefault="00ED73F3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ED73F3" w:rsidRDefault="006017E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 с источниками информации</w:t>
            </w:r>
          </w:p>
        </w:tc>
        <w:tc>
          <w:tcPr>
            <w:tcW w:w="849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ED73F3" w:rsidRPr="006017E2" w:rsidRDefault="006017E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добавки. Какую опасность могут представлять ароматизаторы пищи и пищевые добавки</w:t>
            </w:r>
          </w:p>
        </w:tc>
        <w:tc>
          <w:tcPr>
            <w:tcW w:w="1560" w:type="dxa"/>
          </w:tcPr>
          <w:p w:rsidR="00ED73F3" w:rsidRDefault="006017E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1765" w:type="dxa"/>
          </w:tcPr>
          <w:p w:rsidR="00ED73F3" w:rsidRPr="006017E2" w:rsidRDefault="006017E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</w:tr>
      <w:tr w:rsidR="00ED73F3" w:rsidTr="00E4371D">
        <w:trPr>
          <w:gridAfter w:val="1"/>
          <w:wAfter w:w="77" w:type="dxa"/>
          <w:trHeight w:val="857"/>
        </w:trPr>
        <w:tc>
          <w:tcPr>
            <w:tcW w:w="669" w:type="dxa"/>
          </w:tcPr>
          <w:p w:rsidR="00ED73F3" w:rsidRPr="006017E2" w:rsidRDefault="006017E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64" w:type="dxa"/>
          </w:tcPr>
          <w:p w:rsidR="00ED73F3" w:rsidRPr="006017E2" w:rsidRDefault="006017E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3" w:type="dxa"/>
          </w:tcPr>
          <w:p w:rsidR="00ED73F3" w:rsidRPr="006017E2" w:rsidRDefault="00ED73F3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ED73F3" w:rsidRDefault="00ED73F3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49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ED73F3" w:rsidRDefault="006017E2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Практическая работа №2.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состава продуктов питания</w:t>
            </w:r>
            <w:r w:rsidRPr="008864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этикеткам), расшифровка пищевых добавок, их значение и действие на организм человека.</w:t>
            </w:r>
          </w:p>
        </w:tc>
        <w:tc>
          <w:tcPr>
            <w:tcW w:w="1560" w:type="dxa"/>
          </w:tcPr>
          <w:p w:rsidR="00ED73F3" w:rsidRPr="006017E2" w:rsidRDefault="006017E2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практической работе</w:t>
            </w:r>
          </w:p>
        </w:tc>
      </w:tr>
      <w:tr w:rsidR="00ED73F3" w:rsidTr="00587B3C">
        <w:trPr>
          <w:gridAfter w:val="1"/>
          <w:wAfter w:w="77" w:type="dxa"/>
        </w:trPr>
        <w:tc>
          <w:tcPr>
            <w:tcW w:w="669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64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3" w:type="dxa"/>
          </w:tcPr>
          <w:p w:rsidR="00ED73F3" w:rsidRPr="00E4371D" w:rsidRDefault="00ED73F3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ED73F3" w:rsidRDefault="00ED73F3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49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ED73F3" w:rsidRDefault="00E4371D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нитратов в растительной пище и советы по уменьшению их содержания в процессе приготовлении пищи. Качество пищи и проблема сроков хранения пищевых продуктов.</w:t>
            </w:r>
          </w:p>
        </w:tc>
        <w:tc>
          <w:tcPr>
            <w:tcW w:w="1560" w:type="dxa"/>
          </w:tcPr>
          <w:p w:rsidR="00ED73F3" w:rsidRDefault="00E4371D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ED73F3" w:rsidTr="00587B3C">
        <w:trPr>
          <w:gridAfter w:val="1"/>
          <w:wAfter w:w="77" w:type="dxa"/>
        </w:trPr>
        <w:tc>
          <w:tcPr>
            <w:tcW w:w="669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64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3" w:type="dxa"/>
          </w:tcPr>
          <w:p w:rsidR="00ED73F3" w:rsidRPr="00E4371D" w:rsidRDefault="00ED73F3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ED73F3" w:rsidRDefault="00ED73F3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ED73F3" w:rsidRDefault="00E4371D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49" w:type="dxa"/>
          </w:tcPr>
          <w:p w:rsidR="00ED73F3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E4371D" w:rsidRPr="008864C6" w:rsidRDefault="00E4371D" w:rsidP="00E437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Практическая работа №3. </w:t>
            </w:r>
          </w:p>
          <w:p w:rsidR="00ED73F3" w:rsidRDefault="00E4371D" w:rsidP="00E437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нитратов в плодах и овощах.</w:t>
            </w:r>
          </w:p>
        </w:tc>
        <w:tc>
          <w:tcPr>
            <w:tcW w:w="1560" w:type="dxa"/>
          </w:tcPr>
          <w:p w:rsidR="00ED73F3" w:rsidRDefault="00E4371D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ED73F3" w:rsidRDefault="00E4371D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практической работе</w:t>
            </w:r>
          </w:p>
        </w:tc>
      </w:tr>
      <w:tr w:rsidR="00E4371D" w:rsidTr="00587B3C">
        <w:trPr>
          <w:gridAfter w:val="1"/>
          <w:wAfter w:w="77" w:type="dxa"/>
        </w:trPr>
        <w:tc>
          <w:tcPr>
            <w:tcW w:w="669" w:type="dxa"/>
          </w:tcPr>
          <w:p w:rsid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64" w:type="dxa"/>
          </w:tcPr>
          <w:p w:rsidR="00E4371D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3" w:type="dxa"/>
          </w:tcPr>
          <w:p w:rsidR="00E4371D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E4371D" w:rsidRDefault="00E4371D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E4371D" w:rsidRDefault="00E4371D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49" w:type="dxa"/>
          </w:tcPr>
          <w:p w:rsidR="00E4371D" w:rsidRP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E4371D" w:rsidRDefault="00E4371D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Практикум-исследование «Чипсы».</w:t>
            </w:r>
          </w:p>
        </w:tc>
        <w:tc>
          <w:tcPr>
            <w:tcW w:w="1560" w:type="dxa"/>
          </w:tcPr>
          <w:p w:rsidR="00E4371D" w:rsidRDefault="00E4371D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E4371D" w:rsidRDefault="00E4371D" w:rsidP="001A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практической работе</w:t>
            </w:r>
          </w:p>
        </w:tc>
      </w:tr>
      <w:tr w:rsidR="00E4371D" w:rsidTr="00587B3C">
        <w:trPr>
          <w:gridAfter w:val="1"/>
          <w:wAfter w:w="77" w:type="dxa"/>
        </w:trPr>
        <w:tc>
          <w:tcPr>
            <w:tcW w:w="669" w:type="dxa"/>
          </w:tcPr>
          <w:p w:rsidR="00E4371D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64" w:type="dxa"/>
          </w:tcPr>
          <w:p w:rsidR="00E4371D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3" w:type="dxa"/>
          </w:tcPr>
          <w:p w:rsidR="00E4371D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E4371D" w:rsidRPr="00587B3C" w:rsidRDefault="00E4371D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E4371D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49" w:type="dxa"/>
          </w:tcPr>
          <w:p w:rsidR="00E4371D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E4371D" w:rsidRPr="008864C6" w:rsidRDefault="00CC23A5" w:rsidP="001A2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Практикум-исследование «Мороженое».</w:t>
            </w:r>
          </w:p>
        </w:tc>
        <w:tc>
          <w:tcPr>
            <w:tcW w:w="1560" w:type="dxa"/>
          </w:tcPr>
          <w:p w:rsidR="00E4371D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E4371D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практической работе</w:t>
            </w:r>
          </w:p>
        </w:tc>
      </w:tr>
      <w:tr w:rsidR="00CC23A5" w:rsidTr="00587B3C">
        <w:trPr>
          <w:gridAfter w:val="1"/>
          <w:wAfter w:w="77" w:type="dxa"/>
        </w:trPr>
        <w:tc>
          <w:tcPr>
            <w:tcW w:w="669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64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3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49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CC23A5" w:rsidRPr="008864C6" w:rsidRDefault="00CC23A5" w:rsidP="001A2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Практикум-исследование «Шоколад». Защита проекта «О пользе и вреде шоколада».</w:t>
            </w:r>
          </w:p>
        </w:tc>
        <w:tc>
          <w:tcPr>
            <w:tcW w:w="1560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Открытое занятие</w:t>
            </w:r>
          </w:p>
        </w:tc>
      </w:tr>
      <w:tr w:rsidR="00CC23A5" w:rsidTr="00587B3C">
        <w:trPr>
          <w:gridAfter w:val="1"/>
          <w:wAfter w:w="77" w:type="dxa"/>
        </w:trPr>
        <w:tc>
          <w:tcPr>
            <w:tcW w:w="669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64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3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49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CC23A5" w:rsidRPr="008864C6" w:rsidRDefault="00CC23A5" w:rsidP="001A2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Практикум-исследование «Жевательная резинка»</w:t>
            </w:r>
          </w:p>
        </w:tc>
        <w:tc>
          <w:tcPr>
            <w:tcW w:w="1560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практической работе</w:t>
            </w:r>
          </w:p>
        </w:tc>
      </w:tr>
      <w:tr w:rsidR="00CC23A5" w:rsidTr="00587B3C">
        <w:trPr>
          <w:gridAfter w:val="1"/>
          <w:wAfter w:w="77" w:type="dxa"/>
        </w:trPr>
        <w:tc>
          <w:tcPr>
            <w:tcW w:w="669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64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3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 с источниками информации</w:t>
            </w:r>
          </w:p>
        </w:tc>
        <w:tc>
          <w:tcPr>
            <w:tcW w:w="849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CC23A5" w:rsidRPr="008864C6" w:rsidRDefault="00CC23A5" w:rsidP="00DC7B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Мыло или мыла? Отличие хозяйственного мыла от туалетного. Щелочной характер хозяйственного мыла</w:t>
            </w:r>
          </w:p>
        </w:tc>
        <w:tc>
          <w:tcPr>
            <w:tcW w:w="1560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1765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Презентации, сообщения</w:t>
            </w:r>
          </w:p>
        </w:tc>
      </w:tr>
      <w:tr w:rsidR="00CC23A5" w:rsidTr="00587B3C">
        <w:trPr>
          <w:gridAfter w:val="1"/>
          <w:wAfter w:w="77" w:type="dxa"/>
        </w:trPr>
        <w:tc>
          <w:tcPr>
            <w:tcW w:w="669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64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3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849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CC23A5" w:rsidRPr="008864C6" w:rsidRDefault="00DC7B2F" w:rsidP="001A2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Практикум-исследование «Моющие средства для посуды». Занятие-игра «Мыльные пузыри». Что такое «жидкое мыло». Стиральные порошки и другие моющие средства. Какие порошки самые опасные. Надо ли опасаться жидких моющих средств</w:t>
            </w:r>
          </w:p>
        </w:tc>
        <w:tc>
          <w:tcPr>
            <w:tcW w:w="1560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765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практической работе, наблюдение</w:t>
            </w:r>
          </w:p>
        </w:tc>
      </w:tr>
      <w:tr w:rsidR="00CC23A5" w:rsidTr="00587B3C">
        <w:trPr>
          <w:gridAfter w:val="1"/>
          <w:wAfter w:w="77" w:type="dxa"/>
        </w:trPr>
        <w:tc>
          <w:tcPr>
            <w:tcW w:w="669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64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3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849" w:type="dxa"/>
          </w:tcPr>
          <w:p w:rsidR="00CC23A5" w:rsidRDefault="00CC23A5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CC23A5" w:rsidRPr="008864C6" w:rsidRDefault="00DC7B2F" w:rsidP="001A2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проектов: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«Пагубное влияние чипсов на здоровье человека»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пользе и вреде мороженого»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«История жевательной резинки», «Жевательная резинка: беда или тренинг для зубов?».</w:t>
            </w:r>
          </w:p>
        </w:tc>
        <w:tc>
          <w:tcPr>
            <w:tcW w:w="1560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1765" w:type="dxa"/>
          </w:tcPr>
          <w:p w:rsidR="00CC23A5" w:rsidRDefault="00DC7B2F" w:rsidP="001A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</w:tr>
    </w:tbl>
    <w:p w:rsidR="007C3A00" w:rsidRDefault="007C3A00" w:rsidP="001A2808">
      <w:pPr>
        <w:rPr>
          <w:rFonts w:ascii="Times New Roman" w:hAnsi="Times New Roman" w:cs="Times New Roman"/>
          <w:b/>
          <w:sz w:val="24"/>
          <w:szCs w:val="24"/>
        </w:rPr>
        <w:sectPr w:rsidR="007C3A00" w:rsidSect="007C3A00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3C2A70" w:rsidRPr="007C3A00" w:rsidRDefault="003C2A70" w:rsidP="007C3A00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A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</w:t>
      </w:r>
      <w:r w:rsidR="007C3A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7C3A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реализации программы</w:t>
      </w:r>
    </w:p>
    <w:p w:rsidR="003C2A70" w:rsidRPr="007C3A00" w:rsidRDefault="003C2A70" w:rsidP="007C3A00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986" w:rsidRPr="008864C6" w:rsidRDefault="006F3986" w:rsidP="006F3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Дидактические материалы</w:t>
      </w:r>
    </w:p>
    <w:p w:rsidR="006F3986" w:rsidRPr="008864C6" w:rsidRDefault="006F3986" w:rsidP="006F3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для проведения лабораторных и практических работ.</w:t>
      </w:r>
    </w:p>
    <w:p w:rsidR="006F3986" w:rsidRDefault="006F3986" w:rsidP="006F3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инструктажей по технике безопасности.</w:t>
      </w:r>
    </w:p>
    <w:p w:rsidR="007C3A00" w:rsidRPr="008864C6" w:rsidRDefault="007C3A00" w:rsidP="006F3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Иллюстрационный материал: плакаты, журналы, рисунки, схемы, детские энциклопедии и др.</w:t>
      </w:r>
    </w:p>
    <w:p w:rsidR="006F3986" w:rsidRPr="008864C6" w:rsidRDefault="006F3986" w:rsidP="006F3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 – техническое обеспечение</w:t>
      </w:r>
    </w:p>
    <w:p w:rsidR="006F3986" w:rsidRPr="008864C6" w:rsidRDefault="006F3986" w:rsidP="006F39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Информационно - коммуникационных средства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(справочные</w:t>
      </w:r>
      <w:r w:rsidRPr="008864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ресурсы, компакт-диски, содержащие наглядные средства обучения,);</w:t>
      </w:r>
    </w:p>
    <w:p w:rsidR="006F3986" w:rsidRPr="008864C6" w:rsidRDefault="006F3986" w:rsidP="006F39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технических средств обучения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(мультимедийное</w:t>
      </w:r>
      <w:r w:rsidRPr="008864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оборудование);</w:t>
      </w:r>
    </w:p>
    <w:p w:rsidR="006F3986" w:rsidRPr="008864C6" w:rsidRDefault="006F3986" w:rsidP="006F39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учебно- практическое и учебно -лабораторное оборудование</w:t>
      </w:r>
    </w:p>
    <w:p w:rsidR="006F3986" w:rsidRPr="008864C6" w:rsidRDefault="006F3986" w:rsidP="006F3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(комплект лабораторного оборудования (штатив лабораторный, стаканы, чашки Петри, стаканы мерные, пробирки, колбы, стеклянные палочки, фарфоровые чашечки и т.д.);</w:t>
      </w:r>
    </w:p>
    <w:p w:rsidR="006F3986" w:rsidRPr="008864C6" w:rsidRDefault="006F3986" w:rsidP="006F398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натуральных объекты 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(необходимые коллекции и макеты).</w:t>
      </w:r>
    </w:p>
    <w:p w:rsidR="006F3986" w:rsidRPr="008864C6" w:rsidRDefault="006F3986" w:rsidP="006F398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цифровые образовательные ресурсы</w:t>
      </w:r>
    </w:p>
    <w:p w:rsidR="006F3986" w:rsidRPr="008864C6" w:rsidRDefault="006F3986" w:rsidP="006F398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.реактивы</w:t>
      </w:r>
    </w:p>
    <w:p w:rsidR="006F3986" w:rsidRPr="008864C6" w:rsidRDefault="006F3986" w:rsidP="006F3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в кабинете химии и биологии и в кабинете информатики.</w:t>
      </w:r>
    </w:p>
    <w:p w:rsidR="006F3986" w:rsidRPr="008864C6" w:rsidRDefault="006F3986" w:rsidP="006F3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</w:p>
    <w:p w:rsidR="006F3986" w:rsidRPr="008864C6" w:rsidRDefault="006F3986" w:rsidP="006F39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</w:t>
      </w:r>
      <w:r w:rsidR="007C3A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86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аттестации</w:t>
      </w:r>
    </w:p>
    <w:p w:rsidR="006F3986" w:rsidRPr="008864C6" w:rsidRDefault="006F3986" w:rsidP="006F39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отслеживания и оценивания результатов обучения детей данной программе.</w:t>
      </w:r>
    </w:p>
    <w:p w:rsidR="006F3986" w:rsidRPr="008864C6" w:rsidRDefault="006F3986" w:rsidP="006F39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обучения предусматривает следующие виды контроля: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4006"/>
        <w:gridCol w:w="2375"/>
      </w:tblGrid>
      <w:tr w:rsidR="006F3986" w:rsidRPr="008864C6" w:rsidTr="0090095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Время проведения 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проведения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6F3986" w:rsidRPr="008864C6" w:rsidTr="00900953">
        <w:trPr>
          <w:gridAfter w:val="2"/>
          <w:wAfter w:w="6381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Входной контроль</w:t>
            </w:r>
          </w:p>
        </w:tc>
      </w:tr>
      <w:tr w:rsidR="006F3986" w:rsidRPr="008864C6" w:rsidTr="0090095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учебного года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уровня развития детей, их творческих способностей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5966AA" w:rsidP="005966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</w:t>
            </w:r>
          </w:p>
          <w:p w:rsidR="005966AA" w:rsidRPr="008864C6" w:rsidRDefault="005966AA" w:rsidP="005966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</w:p>
        </w:tc>
      </w:tr>
      <w:tr w:rsidR="006F3986" w:rsidRPr="008864C6" w:rsidTr="00900953">
        <w:trPr>
          <w:gridAfter w:val="2"/>
          <w:wAfter w:w="6381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6F3986" w:rsidRPr="008864C6" w:rsidTr="0090095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учебного года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степени усвоения обучающимися учебного материала. Определение готовности детей к восприятию нового материала. Повышение ответственности и заинтересованности детей в обучении. Подбор наиболее эффективных методов и средств обучения.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</w:tr>
      <w:tr w:rsidR="006F3986" w:rsidRPr="008864C6" w:rsidTr="00900953">
        <w:trPr>
          <w:gridAfter w:val="2"/>
          <w:wAfter w:w="6381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Промежуточный контроль</w:t>
            </w:r>
          </w:p>
        </w:tc>
      </w:tr>
      <w:tr w:rsidR="006F3986" w:rsidRPr="008864C6" w:rsidTr="0090095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большой темы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степени усвоения обучающимися учебного материала. Определение результатов обучения.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5966AA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</w:t>
            </w:r>
          </w:p>
          <w:p w:rsidR="005966AA" w:rsidRPr="008864C6" w:rsidRDefault="005966AA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</w:p>
        </w:tc>
      </w:tr>
      <w:tr w:rsidR="006F3986" w:rsidRPr="008864C6" w:rsidTr="00900953">
        <w:trPr>
          <w:gridAfter w:val="2"/>
          <w:wAfter w:w="6381" w:type="dxa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</w:tr>
      <w:tr w:rsidR="006F3986" w:rsidRPr="008864C6" w:rsidTr="0090095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учебного года по окончании обучения по программе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изменения уровня развития детей, их творческих способностей. Определение результатов обучения. Ориентирование учащихся на дальнейшее (в том числе самостоятельное) обучение. Получение сведений для совершенствования общеобразовательной программы и методов обучения.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3986" w:rsidRPr="008864C6" w:rsidRDefault="006F3986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творческого проекта.</w:t>
            </w:r>
            <w:r w:rsidRPr="008864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6F3986" w:rsidRPr="008864C6" w:rsidRDefault="005966AA" w:rsidP="006F39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Приложение </w:t>
            </w:r>
            <w:r w:rsidR="006F3986" w:rsidRPr="008864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</w:tbl>
    <w:p w:rsidR="001A2808" w:rsidRPr="008864C6" w:rsidRDefault="001A2808" w:rsidP="000E22C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7A" w:rsidRPr="008864C6" w:rsidRDefault="0033717A" w:rsidP="00337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2.4.</w:t>
      </w:r>
      <w:r w:rsidR="000E22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64C6"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</w:p>
    <w:p w:rsidR="0033717A" w:rsidRPr="008864C6" w:rsidRDefault="0033717A" w:rsidP="0033717A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 xml:space="preserve">     В соответствии с целями и задачами программой предусмотрено проведение мониторинга и диагностических исследований обучающихся. Проведение диагностической работы позволяет в целом анализировать результативность образовательного, развивающего и воспитательного компонента программы. </w:t>
      </w:r>
    </w:p>
    <w:p w:rsidR="0033717A" w:rsidRPr="008864C6" w:rsidRDefault="0033717A" w:rsidP="0033717A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864C6">
        <w:rPr>
          <w:rFonts w:ascii="Times New Roman" w:hAnsi="Times New Roman" w:cs="Times New Roman"/>
          <w:bCs/>
          <w:sz w:val="24"/>
          <w:szCs w:val="24"/>
        </w:rPr>
        <w:t>Мониторинг образовательных результатов осуществляется путем проведения первичного, промежуточного и итогового контроля. Для их проведения используются следующие оценочные материалы</w:t>
      </w:r>
      <w:r w:rsidR="00865749">
        <w:rPr>
          <w:rFonts w:ascii="Times New Roman" w:hAnsi="Times New Roman" w:cs="Times New Roman"/>
          <w:bCs/>
          <w:sz w:val="24"/>
          <w:szCs w:val="24"/>
        </w:rPr>
        <w:t>.</w:t>
      </w:r>
    </w:p>
    <w:p w:rsidR="00A02281" w:rsidRDefault="00A02281" w:rsidP="00367A7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A2808" w:rsidRPr="00A02281" w:rsidRDefault="00367A79" w:rsidP="00367A7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02281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943306" w:rsidRPr="008864C6" w:rsidRDefault="00367A79" w:rsidP="00640407">
      <w:pPr>
        <w:jc w:val="center"/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Анкета « Первоначальные химические знания»</w:t>
      </w:r>
    </w:p>
    <w:p w:rsidR="00DC65B7" w:rsidRPr="008864C6" w:rsidRDefault="00367A79" w:rsidP="00367A79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1.Что изучает химия</w:t>
      </w:r>
    </w:p>
    <w:p w:rsidR="003E2D4F" w:rsidRPr="008864C6" w:rsidRDefault="003E2D4F" w:rsidP="00367A79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2.Каково значение химии в жизни человека.</w:t>
      </w:r>
    </w:p>
    <w:p w:rsidR="003E2D4F" w:rsidRPr="008864C6" w:rsidRDefault="003E2D4F" w:rsidP="00367A79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3</w:t>
      </w:r>
      <w:r w:rsidR="00367A79" w:rsidRPr="008864C6">
        <w:rPr>
          <w:rFonts w:ascii="Times New Roman" w:hAnsi="Times New Roman" w:cs="Times New Roman"/>
          <w:sz w:val="24"/>
          <w:szCs w:val="24"/>
        </w:rPr>
        <w:t>.Дайте определение химических явлений</w:t>
      </w:r>
      <w:r w:rsidRPr="008864C6">
        <w:rPr>
          <w:rFonts w:ascii="Times New Roman" w:hAnsi="Times New Roman" w:cs="Times New Roman"/>
          <w:sz w:val="24"/>
          <w:szCs w:val="24"/>
        </w:rPr>
        <w:t>.</w:t>
      </w:r>
    </w:p>
    <w:p w:rsidR="003E2D4F" w:rsidRPr="008864C6" w:rsidRDefault="003E2D4F" w:rsidP="00367A79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4</w:t>
      </w:r>
      <w:r w:rsidR="00367A79" w:rsidRPr="008864C6">
        <w:rPr>
          <w:rFonts w:ascii="Times New Roman" w:hAnsi="Times New Roman" w:cs="Times New Roman"/>
          <w:sz w:val="24"/>
          <w:szCs w:val="24"/>
        </w:rPr>
        <w:t>.Какие химические явления можно наблюдать в природе.</w:t>
      </w:r>
    </w:p>
    <w:p w:rsidR="00367A79" w:rsidRPr="008864C6" w:rsidRDefault="003E2D4F" w:rsidP="00367A79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5</w:t>
      </w:r>
      <w:r w:rsidR="00367A79" w:rsidRPr="008864C6">
        <w:rPr>
          <w:rFonts w:ascii="Times New Roman" w:hAnsi="Times New Roman" w:cs="Times New Roman"/>
          <w:sz w:val="24"/>
          <w:szCs w:val="24"/>
        </w:rPr>
        <w:t>.Какие химические явления можно наблюдать в быту.</w:t>
      </w:r>
    </w:p>
    <w:p w:rsidR="00367A79" w:rsidRPr="008864C6" w:rsidRDefault="003E2D4F" w:rsidP="00367A79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6</w:t>
      </w:r>
      <w:r w:rsidR="00367A79" w:rsidRPr="008864C6">
        <w:rPr>
          <w:rFonts w:ascii="Times New Roman" w:hAnsi="Times New Roman" w:cs="Times New Roman"/>
          <w:sz w:val="24"/>
          <w:szCs w:val="24"/>
        </w:rPr>
        <w:t>.Какую химическую посуду для проведения опытов вы знаете.</w:t>
      </w:r>
    </w:p>
    <w:p w:rsidR="00367A79" w:rsidRPr="008864C6" w:rsidRDefault="003E2D4F" w:rsidP="00367A79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7</w:t>
      </w:r>
      <w:r w:rsidR="00367A79" w:rsidRPr="008864C6">
        <w:rPr>
          <w:rFonts w:ascii="Times New Roman" w:hAnsi="Times New Roman" w:cs="Times New Roman"/>
          <w:sz w:val="24"/>
          <w:szCs w:val="24"/>
        </w:rPr>
        <w:t>.Какие предметы быта сделаны из искусс</w:t>
      </w:r>
      <w:r w:rsidRPr="008864C6">
        <w:rPr>
          <w:rFonts w:ascii="Times New Roman" w:hAnsi="Times New Roman" w:cs="Times New Roman"/>
          <w:sz w:val="24"/>
          <w:szCs w:val="24"/>
        </w:rPr>
        <w:t>твенных химических материалов.</w:t>
      </w:r>
    </w:p>
    <w:p w:rsidR="00053CEF" w:rsidRPr="008864C6" w:rsidRDefault="003E2D4F" w:rsidP="003E2D4F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 xml:space="preserve">8.Какие искусственные химические вещества </w:t>
      </w:r>
      <w:r w:rsidR="00E4739F" w:rsidRPr="008864C6">
        <w:rPr>
          <w:rFonts w:ascii="Times New Roman" w:hAnsi="Times New Roman" w:cs="Times New Roman"/>
          <w:sz w:val="24"/>
          <w:szCs w:val="24"/>
        </w:rPr>
        <w:t>используют в быту.</w:t>
      </w:r>
    </w:p>
    <w:p w:rsidR="00E4739F" w:rsidRPr="008864C6" w:rsidRDefault="00E4739F" w:rsidP="003E2D4F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9.Перечислите знаменитых ученых – химиков.</w:t>
      </w:r>
    </w:p>
    <w:p w:rsidR="00E4739F" w:rsidRPr="008864C6" w:rsidRDefault="00E4739F" w:rsidP="003E2D4F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10.С какими естественными науками связана химия.</w:t>
      </w:r>
    </w:p>
    <w:p w:rsidR="00895985" w:rsidRPr="008864C6" w:rsidRDefault="00895985" w:rsidP="00895985">
      <w:pPr>
        <w:spacing w:after="0"/>
        <w:jc w:val="center"/>
        <w:rPr>
          <w:rFonts w:ascii="Times New Roman" w:eastAsia="SimSun" w:hAnsi="Times New Roman" w:cs="Times New Roman"/>
          <w:b/>
          <w:color w:val="000000"/>
          <w:spacing w:val="-1"/>
          <w:sz w:val="24"/>
          <w:szCs w:val="24"/>
        </w:rPr>
      </w:pPr>
      <w:r w:rsidRPr="008864C6">
        <w:rPr>
          <w:rFonts w:ascii="Times New Roman" w:eastAsia="SimSun" w:hAnsi="Times New Roman" w:cs="Times New Roman"/>
          <w:b/>
          <w:color w:val="000000"/>
          <w:spacing w:val="-1"/>
          <w:sz w:val="24"/>
          <w:szCs w:val="24"/>
        </w:rPr>
        <w:t>Оценка результатов:</w:t>
      </w:r>
    </w:p>
    <w:p w:rsidR="00895985" w:rsidRPr="008864C6" w:rsidRDefault="00895985" w:rsidP="00895985">
      <w:pPr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pacing w:val="-1"/>
          <w:sz w:val="24"/>
          <w:szCs w:val="24"/>
        </w:rPr>
      </w:pPr>
      <w:r w:rsidRPr="008864C6">
        <w:rPr>
          <w:rFonts w:ascii="Times New Roman" w:eastAsia="SimSun" w:hAnsi="Times New Roman" w:cs="Times New Roman"/>
          <w:b/>
          <w:color w:val="000000"/>
          <w:spacing w:val="-1"/>
          <w:sz w:val="24"/>
          <w:szCs w:val="24"/>
        </w:rPr>
        <w:t>высокий уровень</w:t>
      </w:r>
      <w:r w:rsidRPr="008864C6">
        <w:rPr>
          <w:rFonts w:ascii="Times New Roman" w:eastAsia="SimSun" w:hAnsi="Times New Roman" w:cs="Times New Roman"/>
          <w:color w:val="000000"/>
          <w:spacing w:val="-1"/>
          <w:sz w:val="24"/>
          <w:szCs w:val="24"/>
        </w:rPr>
        <w:t xml:space="preserve"> – правильно ответили на 10 – 8 вопросов</w:t>
      </w:r>
    </w:p>
    <w:p w:rsidR="00895985" w:rsidRPr="008864C6" w:rsidRDefault="00895985" w:rsidP="00895985">
      <w:pPr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pacing w:val="-1"/>
          <w:sz w:val="24"/>
          <w:szCs w:val="24"/>
        </w:rPr>
      </w:pPr>
      <w:r w:rsidRPr="008864C6">
        <w:rPr>
          <w:rFonts w:ascii="Times New Roman" w:eastAsia="SimSun" w:hAnsi="Times New Roman" w:cs="Times New Roman"/>
          <w:b/>
          <w:color w:val="000000"/>
          <w:spacing w:val="-1"/>
          <w:sz w:val="24"/>
          <w:szCs w:val="24"/>
        </w:rPr>
        <w:t>средний уровень</w:t>
      </w:r>
      <w:r w:rsidRPr="008864C6">
        <w:rPr>
          <w:rFonts w:ascii="Times New Roman" w:eastAsia="SimSun" w:hAnsi="Times New Roman" w:cs="Times New Roman"/>
          <w:color w:val="000000"/>
          <w:spacing w:val="-1"/>
          <w:sz w:val="24"/>
          <w:szCs w:val="24"/>
        </w:rPr>
        <w:t xml:space="preserve"> - правильно ответили на 7 – 5 вопросов</w:t>
      </w:r>
    </w:p>
    <w:p w:rsidR="00895985" w:rsidRDefault="00895985" w:rsidP="00895985">
      <w:pPr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pacing w:val="-1"/>
          <w:sz w:val="24"/>
          <w:szCs w:val="24"/>
        </w:rPr>
      </w:pPr>
      <w:r w:rsidRPr="008864C6">
        <w:rPr>
          <w:rFonts w:ascii="Times New Roman" w:eastAsia="SimSun" w:hAnsi="Times New Roman" w:cs="Times New Roman"/>
          <w:b/>
          <w:color w:val="000000"/>
          <w:spacing w:val="-1"/>
          <w:sz w:val="24"/>
          <w:szCs w:val="24"/>
        </w:rPr>
        <w:t xml:space="preserve">низкий уровень </w:t>
      </w:r>
      <w:r w:rsidRPr="008864C6">
        <w:rPr>
          <w:rFonts w:ascii="Times New Roman" w:eastAsia="SimSun" w:hAnsi="Times New Roman" w:cs="Times New Roman"/>
          <w:color w:val="000000"/>
          <w:spacing w:val="-1"/>
          <w:sz w:val="24"/>
          <w:szCs w:val="24"/>
        </w:rPr>
        <w:t>- меньше 5 вопросов</w:t>
      </w:r>
    </w:p>
    <w:p w:rsidR="007D6416" w:rsidRPr="008864C6" w:rsidRDefault="007D6416" w:rsidP="00895985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416" w:rsidRPr="008864C6" w:rsidRDefault="007D6416" w:rsidP="007D6416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416" w:rsidRPr="00A02281" w:rsidRDefault="007D6416" w:rsidP="007D641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02281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</w:p>
    <w:p w:rsidR="007D6416" w:rsidRPr="008864C6" w:rsidRDefault="007D6416" w:rsidP="007D6416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Технологическая карта занятия «Шоколад: вред или польза?»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11"/>
        <w:gridCol w:w="976"/>
        <w:gridCol w:w="1303"/>
        <w:gridCol w:w="1787"/>
        <w:gridCol w:w="496"/>
        <w:gridCol w:w="531"/>
        <w:gridCol w:w="2158"/>
      </w:tblGrid>
      <w:tr w:rsidR="007D6416" w:rsidRPr="008864C6" w:rsidTr="00E35DF7">
        <w:tc>
          <w:tcPr>
            <w:tcW w:w="1164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836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Химия и пища</w:t>
            </w:r>
          </w:p>
        </w:tc>
      </w:tr>
      <w:tr w:rsidR="007D6416" w:rsidRPr="008864C6" w:rsidTr="00E35DF7">
        <w:tc>
          <w:tcPr>
            <w:tcW w:w="1164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36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Практикум – исследование «Шоколад»</w:t>
            </w:r>
          </w:p>
        </w:tc>
      </w:tr>
      <w:tr w:rsidR="007D6416" w:rsidRPr="008864C6" w:rsidTr="00E35DF7">
        <w:tc>
          <w:tcPr>
            <w:tcW w:w="1164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836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Определить показатели качества различных сортов шоколада</w:t>
            </w:r>
          </w:p>
        </w:tc>
      </w:tr>
      <w:tr w:rsidR="007D6416" w:rsidRPr="008864C6" w:rsidTr="00E35DF7">
        <w:tc>
          <w:tcPr>
            <w:tcW w:w="1164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278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Образовательные: формирование навыков проведения химического анализа, определение качественного состава различных сортов шоколада</w:t>
            </w:r>
          </w:p>
        </w:tc>
        <w:tc>
          <w:tcPr>
            <w:tcW w:w="1279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Развивающие: развитие общеучебных навыков и умений работы в разновозрастных группах, познавательной активности учащихся </w:t>
            </w:r>
          </w:p>
        </w:tc>
        <w:tc>
          <w:tcPr>
            <w:tcW w:w="1279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Воспитательные: формирование естественнонаучного мировоззрения, навыков взаимопомощи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воспитание трудолюбия, умения работать в коллективе и самостоятельно</w:t>
            </w:r>
          </w:p>
        </w:tc>
      </w:tr>
      <w:tr w:rsidR="007D6416" w:rsidRPr="008864C6" w:rsidTr="00E35DF7">
        <w:trPr>
          <w:trHeight w:val="254"/>
        </w:trPr>
        <w:tc>
          <w:tcPr>
            <w:tcW w:w="1164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Основное содержание темы</w:t>
            </w:r>
          </w:p>
        </w:tc>
        <w:tc>
          <w:tcPr>
            <w:tcW w:w="3836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единицы: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Виды деятельности учащихся: получение школьниками опыта самостоятельного действия, умения ориентироваться в химических веществах в быту, в повседневной жизни, безопасного использования их.  </w:t>
            </w:r>
          </w:p>
        </w:tc>
      </w:tr>
      <w:tr w:rsidR="007D6416" w:rsidRPr="008864C6" w:rsidTr="00E35DF7">
        <w:trPr>
          <w:trHeight w:val="254"/>
        </w:trPr>
        <w:tc>
          <w:tcPr>
            <w:tcW w:w="1164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Термины понятия</w:t>
            </w:r>
          </w:p>
        </w:tc>
        <w:tc>
          <w:tcPr>
            <w:tcW w:w="3836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Физические свойства, белки, жиры, углеводы</w:t>
            </w:r>
          </w:p>
        </w:tc>
      </w:tr>
      <w:tr w:rsidR="007D6416" w:rsidRPr="008864C6" w:rsidTr="00E35DF7">
        <w:tc>
          <w:tcPr>
            <w:tcW w:w="5000" w:type="pct"/>
            <w:gridSpan w:val="8"/>
          </w:tcPr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7D6416" w:rsidRPr="008864C6" w:rsidTr="00E35DF7">
        <w:tc>
          <w:tcPr>
            <w:tcW w:w="1720" w:type="pct"/>
            <w:gridSpan w:val="3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Личностные </w:t>
            </w:r>
          </w:p>
        </w:tc>
        <w:tc>
          <w:tcPr>
            <w:tcW w:w="1689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Метапредметные </w:t>
            </w:r>
          </w:p>
        </w:tc>
        <w:tc>
          <w:tcPr>
            <w:tcW w:w="1591" w:type="pct"/>
            <w:gridSpan w:val="3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</w:tc>
      </w:tr>
      <w:tr w:rsidR="007D6416" w:rsidRPr="008864C6" w:rsidTr="00E35DF7">
        <w:tc>
          <w:tcPr>
            <w:tcW w:w="1720" w:type="pct"/>
            <w:gridSpan w:val="3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1.Учебно - познавательный интерес к новому учебному материалу и способам решения новой задачи. 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2.Способность к самооценке на основе критериев успешности деятельности.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3.Ориентация на понимание причин успеха в деятельности, в том числе на самоанализ и самоконтроль результата, на анализ соответствия результатов требованиям конкретной задачи.</w:t>
            </w:r>
          </w:p>
        </w:tc>
        <w:tc>
          <w:tcPr>
            <w:tcW w:w="1689" w:type="pct"/>
            <w:gridSpan w:val="2"/>
          </w:tcPr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Регулятивные: 1.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определять цели и задачи деятельности, выбирать средства реализации цели и применять их на практике.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2.Умение генерировать идеи и определять средства, необходимые для их реализации.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3.Умение определять последовательность действий,  составлять простейшую инструкцию из 2–3 шагов.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4.Овладение навыками самостоятельного приобретения новых знаний, организации учебной деятельности, поиска средств её осуществления. 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Познавательные: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1.О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универсальными естественно-научными способами деятельности: наблюдение, измерение, эксперимент, учебное исследование. 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2.Применение основных методов познания, анализ объектов с целью выделения признаков.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3.Использование различных источников для получения химической информации. 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1.Организовывать учебное сотрудничество и совместную деятельность с учителем и сверстниками.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Умение доказать свою точку зрения, строить рассуждения в форме простых суждений об объекте, его свойствах, связях.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деятельности.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1" w:type="pct"/>
            <w:gridSpan w:val="3"/>
          </w:tcPr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1.Описывать проведенные эксперименты, используя для этого естественный (русский) язык и язык химии.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2.Классифицировать изученные объекты и явления.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3.Делать выводы и умозаключения из наблюдений.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4.Структурировать изученный материал и химическую информацию, полученную из других источников.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416" w:rsidRPr="008864C6" w:rsidTr="00E35DF7">
        <w:tc>
          <w:tcPr>
            <w:tcW w:w="5000" w:type="pct"/>
            <w:gridSpan w:val="8"/>
          </w:tcPr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образовательного пространства</w:t>
            </w:r>
          </w:p>
        </w:tc>
      </w:tr>
      <w:tr w:rsidR="007D6416" w:rsidRPr="008864C6" w:rsidTr="00E35DF7">
        <w:tc>
          <w:tcPr>
            <w:tcW w:w="1720" w:type="pct"/>
            <w:gridSpan w:val="3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Межпредметные связи: Биология( тема «Пищеварение»)</w:t>
            </w:r>
          </w:p>
        </w:tc>
        <w:tc>
          <w:tcPr>
            <w:tcW w:w="3280" w:type="pct"/>
            <w:gridSpan w:val="5"/>
          </w:tcPr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Ресурсы :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материалы: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</w:t>
            </w:r>
            <w:r w:rsidRPr="008864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Груздева, Н. В.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Юный химик, или Занимательные опыты с веществами вокруг нас [Текст] : иллюстрированное пособие для школьников, изучающих естествознание, химию, экологию / Н. В. Груздева, В. Н. Лаврова, А. Г. Муравьев. – СПб. : Крисмас+, 2006. 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Леенсон И.А. Занимательная химия. – М.: РОСМЭН, 1999.105 с.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1.http://chemistry.r2.ru/ – Химия для школьников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2.http://www.en.edu.ru/ – Естественно-научный образовательный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портал.</w:t>
            </w:r>
          </w:p>
          <w:p w:rsidR="007D6416" w:rsidRPr="008864C6" w:rsidRDefault="007D6416" w:rsidP="00E35D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МТО:</w:t>
            </w:r>
            <w:r w:rsidRPr="008864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864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справочные</w:t>
            </w:r>
            <w:r w:rsidRPr="008864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ресурсы;</w:t>
            </w:r>
            <w:r w:rsidRPr="008864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технические средства обучения</w:t>
            </w:r>
            <w:r w:rsidRPr="008864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(мультимедийное</w:t>
            </w:r>
            <w:r w:rsidRPr="008864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оборудование);</w:t>
            </w:r>
            <w:r w:rsidRPr="008864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учебно- практическое и учебно -лабораторное оборудование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(комплект лабораторного оборудования (штатив лабораторный, стаканы,  стаканы мерные, пробирки, колбы, стеклянные палочки, фарфоровые чашечки );</w:t>
            </w:r>
            <w:r w:rsidRPr="008864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цифровые образовательные ресурсы; реактивы 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416" w:rsidRPr="008864C6" w:rsidTr="00E35DF7">
        <w:tc>
          <w:tcPr>
            <w:tcW w:w="1720" w:type="pct"/>
            <w:gridSpan w:val="3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pct"/>
            <w:gridSpan w:val="5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416" w:rsidRPr="008864C6" w:rsidTr="00E35DF7">
        <w:tc>
          <w:tcPr>
            <w:tcW w:w="1720" w:type="pct"/>
            <w:gridSpan w:val="3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организации познавательной деятельности: фронтальная, групповая</w:t>
            </w:r>
          </w:p>
        </w:tc>
        <w:tc>
          <w:tcPr>
            <w:tcW w:w="1689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Технологии, методы обучения: метод проектов</w:t>
            </w:r>
          </w:p>
        </w:tc>
        <w:tc>
          <w:tcPr>
            <w:tcW w:w="1591" w:type="pct"/>
            <w:gridSpan w:val="3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урока: получение новых знаний</w:t>
            </w:r>
          </w:p>
        </w:tc>
      </w:tr>
      <w:tr w:rsidR="007D6416" w:rsidRPr="008864C6" w:rsidTr="00E35DF7">
        <w:tc>
          <w:tcPr>
            <w:tcW w:w="1720" w:type="pct"/>
            <w:gridSpan w:val="3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gridSpan w:val="2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1" w:type="pct"/>
            <w:gridSpan w:val="3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416" w:rsidRPr="008864C6" w:rsidTr="00E35DF7">
        <w:tc>
          <w:tcPr>
            <w:tcW w:w="5000" w:type="pct"/>
            <w:gridSpan w:val="8"/>
          </w:tcPr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ТЕХНОЛОГИЯ ИЗУЧЕНИЯ ТЕМЫ</w:t>
            </w:r>
          </w:p>
        </w:tc>
      </w:tr>
      <w:tr w:rsidR="007D6416" w:rsidRPr="008864C6" w:rsidTr="00E35DF7">
        <w:tc>
          <w:tcPr>
            <w:tcW w:w="5000" w:type="pct"/>
            <w:gridSpan w:val="8"/>
          </w:tcPr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этап Самоопределение к деятельности</w:t>
            </w:r>
          </w:p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(целеполагание, план действий)</w:t>
            </w:r>
          </w:p>
        </w:tc>
      </w:tr>
      <w:tr w:rsidR="007D6416" w:rsidRPr="008864C6" w:rsidTr="00E35DF7">
        <w:tc>
          <w:tcPr>
            <w:tcW w:w="996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Цели деятельности</w:t>
            </w:r>
          </w:p>
        </w:tc>
        <w:tc>
          <w:tcPr>
            <w:tcW w:w="3009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Задания на выявление образовательных потребностей, определения темы занятия и системы действий</w:t>
            </w:r>
          </w:p>
        </w:tc>
        <w:tc>
          <w:tcPr>
            <w:tcW w:w="995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7D6416" w:rsidRPr="008864C6" w:rsidTr="00E35DF7">
        <w:tc>
          <w:tcPr>
            <w:tcW w:w="996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Составить план деятельности для решения задачи</w:t>
            </w:r>
          </w:p>
        </w:tc>
        <w:tc>
          <w:tcPr>
            <w:tcW w:w="3009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 1.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Фронтально отвечают на вопрос: вред или пользу приносит шоколад.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 2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Разработка звёздочки обдумывания : Какие действия необходимо предпринять, чтобы найти ответ на заданный вопрос (прил.1)</w:t>
            </w:r>
          </w:p>
        </w:tc>
        <w:tc>
          <w:tcPr>
            <w:tcW w:w="995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Л1,Р1,Р2,К1</w:t>
            </w:r>
          </w:p>
        </w:tc>
      </w:tr>
      <w:tr w:rsidR="007D6416" w:rsidRPr="008864C6" w:rsidTr="00E35DF7">
        <w:tc>
          <w:tcPr>
            <w:tcW w:w="5000" w:type="pct"/>
            <w:gridSpan w:val="8"/>
          </w:tcPr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этап Учебно-познавательная деятельность</w:t>
            </w:r>
          </w:p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(изучение учебного материала, его закрепление)</w:t>
            </w:r>
          </w:p>
        </w:tc>
      </w:tr>
      <w:tr w:rsidR="007D6416" w:rsidRPr="008864C6" w:rsidTr="00E35DF7">
        <w:tc>
          <w:tcPr>
            <w:tcW w:w="996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Цели деятельности</w:t>
            </w:r>
          </w:p>
        </w:tc>
        <w:tc>
          <w:tcPr>
            <w:tcW w:w="3009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задания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знание (З), понимание (П), умение (У)</w:t>
            </w:r>
          </w:p>
        </w:tc>
        <w:tc>
          <w:tcPr>
            <w:tcW w:w="995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7D6416" w:rsidRPr="008864C6" w:rsidTr="00E35DF7">
        <w:tc>
          <w:tcPr>
            <w:tcW w:w="5000" w:type="pct"/>
            <w:gridSpan w:val="8"/>
          </w:tcPr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Блок А (освоение новых знаний)</w:t>
            </w:r>
          </w:p>
        </w:tc>
      </w:tr>
      <w:tr w:rsidR="007D6416" w:rsidRPr="008864C6" w:rsidTr="00E35DF7">
        <w:trPr>
          <w:trHeight w:val="1896"/>
        </w:trPr>
        <w:tc>
          <w:tcPr>
            <w:tcW w:w="996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общеучебных навыков и умений работы в разновозрастных группах, познавательной активности учащихся</w:t>
            </w:r>
          </w:p>
        </w:tc>
        <w:tc>
          <w:tcPr>
            <w:tcW w:w="3009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3 (З) 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Представление презентации и результатов социологического опроса обучающихся школы «Шоколад: вред или польза?» (прил.2)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 4 (З)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Какими исследованиями можно определить правильность гипотез?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 5 (У)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Выбор инструкционных карт для проведения химического эксперимента (прил.3)</w:t>
            </w:r>
          </w:p>
        </w:tc>
        <w:tc>
          <w:tcPr>
            <w:tcW w:w="995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Р2,Р3,П3,К1,К2,К3</w:t>
            </w:r>
          </w:p>
        </w:tc>
      </w:tr>
      <w:tr w:rsidR="007D6416" w:rsidRPr="008864C6" w:rsidTr="00E35DF7">
        <w:tc>
          <w:tcPr>
            <w:tcW w:w="5000" w:type="pct"/>
            <w:gridSpan w:val="8"/>
          </w:tcPr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Блок Б  (проверка, самопроверка)</w:t>
            </w:r>
          </w:p>
        </w:tc>
      </w:tr>
      <w:tr w:rsidR="007D6416" w:rsidRPr="008864C6" w:rsidTr="00E35DF7">
        <w:trPr>
          <w:trHeight w:val="1263"/>
        </w:trPr>
        <w:tc>
          <w:tcPr>
            <w:tcW w:w="996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общеучебных навыков и умений работы в разновозрастных группах, познавательной активности учащихся</w:t>
            </w:r>
          </w:p>
        </w:tc>
        <w:tc>
          <w:tcPr>
            <w:tcW w:w="3009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6 (П). 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Какое значение имеет химический состав шоколада для определения его значения в питании человека.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7. 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(У) Работа с этикетками (прил.4), представление результатов  в разновозрастных группах </w:t>
            </w:r>
          </w:p>
        </w:tc>
        <w:tc>
          <w:tcPr>
            <w:tcW w:w="995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Л1, Р4, П1, П2,П3, К1, К2, К3, ПР1, ПР3, ПР4</w:t>
            </w:r>
          </w:p>
        </w:tc>
      </w:tr>
      <w:tr w:rsidR="007D6416" w:rsidRPr="008864C6" w:rsidTr="00E35DF7">
        <w:tc>
          <w:tcPr>
            <w:tcW w:w="5000" w:type="pct"/>
            <w:gridSpan w:val="8"/>
          </w:tcPr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этап Интеллектуально-преобразовательная деятельность </w:t>
            </w:r>
          </w:p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(вводный инструктаж, самостоятельная практическая деятельность)</w:t>
            </w:r>
          </w:p>
        </w:tc>
      </w:tr>
      <w:tr w:rsidR="007D6416" w:rsidRPr="008864C6" w:rsidTr="00E35DF7">
        <w:tc>
          <w:tcPr>
            <w:tcW w:w="996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Цели деятельности</w:t>
            </w:r>
          </w:p>
        </w:tc>
        <w:tc>
          <w:tcPr>
            <w:tcW w:w="3009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 заданий</w:t>
            </w:r>
          </w:p>
        </w:tc>
        <w:tc>
          <w:tcPr>
            <w:tcW w:w="995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7D6416" w:rsidRPr="008864C6" w:rsidTr="00E35DF7">
        <w:tc>
          <w:tcPr>
            <w:tcW w:w="996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навыков проведения химического анализа, определение качественного состава различных сортов шоколада. Формирование естественнонаучного мировоззрения, навыков взаимопомощи</w:t>
            </w: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воспитание трудолюбия, умения работать в коллективе и самостоятельно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9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8 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Инструктаж по технике безопасности и правилам поведения в кабинете химии 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9 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практической работы по вариантам. Каждой группе предлагается исследовать одну марку шоколада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10 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Занесение результатов исследования в итоговую таблицу результатов, формулирование выводов.</w:t>
            </w:r>
          </w:p>
        </w:tc>
        <w:tc>
          <w:tcPr>
            <w:tcW w:w="995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Л1, Р4,П1, П2, К1, К3, ПР1, ПР2, ПР3, ПР4</w:t>
            </w:r>
          </w:p>
        </w:tc>
      </w:tr>
      <w:tr w:rsidR="007D6416" w:rsidRPr="008864C6" w:rsidTr="00E35DF7">
        <w:tc>
          <w:tcPr>
            <w:tcW w:w="5000" w:type="pct"/>
            <w:gridSpan w:val="8"/>
          </w:tcPr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4 этап Рефлексивная деятельность </w:t>
            </w:r>
          </w:p>
          <w:p w:rsidR="007D6416" w:rsidRPr="008864C6" w:rsidRDefault="007D6416" w:rsidP="00E35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(заключительный инструктаж, итоги урока, анализ урока учителем)</w:t>
            </w:r>
          </w:p>
        </w:tc>
      </w:tr>
      <w:tr w:rsidR="007D6416" w:rsidRPr="008864C6" w:rsidTr="00E35DF7">
        <w:tc>
          <w:tcPr>
            <w:tcW w:w="996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Цели деятельности</w:t>
            </w:r>
          </w:p>
        </w:tc>
        <w:tc>
          <w:tcPr>
            <w:tcW w:w="3009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выполненной работы</w:t>
            </w:r>
          </w:p>
        </w:tc>
        <w:tc>
          <w:tcPr>
            <w:tcW w:w="995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7D6416" w:rsidRPr="008864C6" w:rsidTr="00E35DF7">
        <w:trPr>
          <w:trHeight w:val="847"/>
        </w:trPr>
        <w:tc>
          <w:tcPr>
            <w:tcW w:w="996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познавательной активности учащихся ,формирование естественнонаучного мировоззрения</w:t>
            </w:r>
          </w:p>
        </w:tc>
        <w:tc>
          <w:tcPr>
            <w:tcW w:w="3009" w:type="pct"/>
            <w:gridSpan w:val="6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 11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Учащиеся от каждой группы представляют результаты исследования.</w:t>
            </w:r>
          </w:p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 12</w:t>
            </w: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Рефлексия (прил.5)</w:t>
            </w:r>
          </w:p>
        </w:tc>
        <w:tc>
          <w:tcPr>
            <w:tcW w:w="995" w:type="pct"/>
          </w:tcPr>
          <w:p w:rsidR="007D6416" w:rsidRPr="008864C6" w:rsidRDefault="007D6416" w:rsidP="00E35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Л2, Л3</w:t>
            </w:r>
          </w:p>
        </w:tc>
      </w:tr>
    </w:tbl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</w:p>
    <w:p w:rsidR="007D6416" w:rsidRPr="008864C6" w:rsidRDefault="007D6416" w:rsidP="007D641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 xml:space="preserve">Приложение 1. </w:t>
      </w:r>
    </w:p>
    <w:p w:rsidR="007D6416" w:rsidRPr="008864C6" w:rsidRDefault="007D6416" w:rsidP="007D64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«Звездочка» обдумывания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1.Получить информацию о шоколаде из различных источников информации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2.Изучить этикетки различных марок шоколада.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3.Определить какими физическими свойствами обладает шоколад (цвет, запах, ломкость, растворимость в воде)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4.Исследование химического состава шоколада (наличие белков, жиров, углеводов).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5.Сделать выводы об оптимальных нормах потребления шоколада.</w:t>
      </w:r>
    </w:p>
    <w:p w:rsidR="007D6416" w:rsidRPr="008864C6" w:rsidRDefault="007D6416" w:rsidP="007D641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Презентация социологического опроса                                                Приложение 2.</w:t>
      </w:r>
    </w:p>
    <w:p w:rsidR="007D6416" w:rsidRPr="008864C6" w:rsidRDefault="007D6416" w:rsidP="007D641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7D6416" w:rsidRPr="008864C6" w:rsidRDefault="007D6416" w:rsidP="007D64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D6416" w:rsidRPr="008864C6" w:rsidRDefault="007D6416" w:rsidP="007D64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 xml:space="preserve">  Инструктивные карты для лабораторной работы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Цель: Изучение физических и химических свойств шоколада.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 xml:space="preserve">Оборудование: химические стаканы, воронки, фильтры, стеклянные палочки, штатив лабораторный, колбы с водой, салфетки, спиртовки, спички, растворы гидроксида натрия, сульфата меди(2), концентрированная азотная кислота. 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Опыт 1</w:t>
      </w:r>
      <w:r w:rsidRPr="008864C6">
        <w:rPr>
          <w:rFonts w:ascii="Times New Roman" w:hAnsi="Times New Roman" w:cs="Times New Roman"/>
          <w:sz w:val="24"/>
          <w:szCs w:val="24"/>
        </w:rPr>
        <w:t>. Изучение физических свойств шоколада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2"/>
        <w:gridCol w:w="2464"/>
        <w:gridCol w:w="2464"/>
        <w:gridCol w:w="2464"/>
      </w:tblGrid>
      <w:tr w:rsidR="007D6416" w:rsidRPr="008864C6" w:rsidTr="00E35DF7">
        <w:tc>
          <w:tcPr>
            <w:tcW w:w="2463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Ломкость</w:t>
            </w: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Растворимость в воде</w:t>
            </w:r>
          </w:p>
        </w:tc>
      </w:tr>
      <w:tr w:rsidR="007D6416" w:rsidRPr="008864C6" w:rsidTr="00E35DF7">
        <w:tc>
          <w:tcPr>
            <w:tcW w:w="2463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Опыт 2.</w:t>
      </w:r>
      <w:r w:rsidRPr="008864C6">
        <w:rPr>
          <w:rFonts w:ascii="Times New Roman" w:hAnsi="Times New Roman" w:cs="Times New Roman"/>
          <w:sz w:val="24"/>
          <w:szCs w:val="24"/>
        </w:rPr>
        <w:t>Обнаружение в шоколаде жиров.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Разминаем шоколад на бумажной салфетке. Наличие жирного пятна указывает на наличие непредельных жиров.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Опыт 3.</w:t>
      </w:r>
      <w:r w:rsidRPr="008864C6">
        <w:rPr>
          <w:rFonts w:ascii="Times New Roman" w:hAnsi="Times New Roman" w:cs="Times New Roman"/>
          <w:sz w:val="24"/>
          <w:szCs w:val="24"/>
        </w:rPr>
        <w:t xml:space="preserve"> Обнаружение в шоколаде углеводов.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-Насыпаем в пробирку тёртый шоколад и приливаем воды.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-Встряхиваем содержимое пробирки несколько раз.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-Фильтруем.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-Добавляем к фильтрату 1мл едкого натра NaOH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-Добавляем 2-3 капли раствора сульфата меди (||)</w:t>
      </w:r>
      <w:r w:rsidRPr="008864C6">
        <w:rPr>
          <w:rFonts w:ascii="Times New Roman" w:hAnsi="Times New Roman" w:cs="Times New Roman"/>
          <w:sz w:val="24"/>
          <w:szCs w:val="24"/>
          <w:lang w:val="en-US"/>
        </w:rPr>
        <w:t>CuSO</w:t>
      </w:r>
      <w:r w:rsidRPr="008864C6">
        <w:rPr>
          <w:rFonts w:ascii="Times New Roman" w:hAnsi="Times New Roman" w:cs="Times New Roman"/>
          <w:sz w:val="24"/>
          <w:szCs w:val="24"/>
        </w:rPr>
        <w:t>4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- Встряхиваем пробирку.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Вывод : Если появляется ярко-синее окрашивание, следовательно, в шоколаде содержится сахароза.</w:t>
      </w:r>
    </w:p>
    <w:p w:rsidR="007D6416" w:rsidRPr="008864C6" w:rsidRDefault="007D6416" w:rsidP="007D6416">
      <w:pPr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Опыт 4.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Обнаружение в шоколаде белков (ксантопротеиновая реакция).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-Насыпаем в пробирку тёртый шоколад и приливаем 2-3 мл воды.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-Встряхиваем содержимое пробирки несколько раз.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-Фильтруем.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 xml:space="preserve">-Приливаем к фильтрату , соблюдая осторожность, концентрированную азотную кислоту </w:t>
      </w:r>
      <w:r w:rsidRPr="008864C6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8864C6">
        <w:rPr>
          <w:rFonts w:ascii="Times New Roman" w:hAnsi="Times New Roman" w:cs="Times New Roman"/>
          <w:sz w:val="24"/>
          <w:szCs w:val="24"/>
        </w:rPr>
        <w:t>3.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-Нагреваем полученную смесь.</w:t>
      </w:r>
    </w:p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  <w:r w:rsidRPr="008864C6">
        <w:rPr>
          <w:rFonts w:ascii="Times New Roman" w:hAnsi="Times New Roman" w:cs="Times New Roman"/>
          <w:sz w:val="24"/>
          <w:szCs w:val="24"/>
        </w:rPr>
        <w:t>-Вывод: появление жёлтого окрашивания свидетельствует, что в состав шоколада входят белки, так как такую реакцию дают остатки ароматических аминокислот.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2"/>
        <w:gridCol w:w="2464"/>
        <w:gridCol w:w="2464"/>
        <w:gridCol w:w="2464"/>
      </w:tblGrid>
      <w:tr w:rsidR="007D6416" w:rsidRPr="008864C6" w:rsidTr="00E35DF7">
        <w:tc>
          <w:tcPr>
            <w:tcW w:w="2463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Результат химического исследования</w:t>
            </w: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Опыт 2. Наличие жирного пятна</w:t>
            </w: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Опыт 3. Появляется ярко-синее окрашивание</w:t>
            </w: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Опыт 4. Появление жёлтого окрашивания</w:t>
            </w:r>
          </w:p>
        </w:tc>
      </w:tr>
      <w:tr w:rsidR="007D6416" w:rsidRPr="008864C6" w:rsidTr="00E35DF7">
        <w:tc>
          <w:tcPr>
            <w:tcW w:w="2463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6416" w:rsidRPr="008864C6" w:rsidRDefault="007D6416" w:rsidP="007D6416">
      <w:pPr>
        <w:rPr>
          <w:rFonts w:ascii="Times New Roman" w:hAnsi="Times New Roman" w:cs="Times New Roman"/>
          <w:sz w:val="24"/>
          <w:szCs w:val="24"/>
        </w:rPr>
      </w:pPr>
    </w:p>
    <w:p w:rsidR="007D6416" w:rsidRPr="008864C6" w:rsidRDefault="007D6416" w:rsidP="007D641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7D6416" w:rsidRPr="008864C6" w:rsidRDefault="007D6416" w:rsidP="007D64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Работа с этикетками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92"/>
        <w:gridCol w:w="1294"/>
        <w:gridCol w:w="1835"/>
        <w:gridCol w:w="1588"/>
        <w:gridCol w:w="1287"/>
        <w:gridCol w:w="1277"/>
        <w:gridCol w:w="1281"/>
      </w:tblGrid>
      <w:tr w:rsidR="007D6416" w:rsidRPr="008864C6" w:rsidTr="00E35DF7">
        <w:tc>
          <w:tcPr>
            <w:tcW w:w="1407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Сорт шоколада</w:t>
            </w: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Название шоколада</w:t>
            </w: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 (ккал)</w:t>
            </w: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Углеводы(%)</w:t>
            </w: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Жиры(%)</w:t>
            </w: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Белки(%)</w:t>
            </w: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hAnsi="Times New Roman" w:cs="Times New Roman"/>
                <w:sz w:val="24"/>
                <w:szCs w:val="24"/>
              </w:rPr>
              <w:t>Пищевые добавки</w:t>
            </w:r>
          </w:p>
        </w:tc>
      </w:tr>
      <w:tr w:rsidR="007D6416" w:rsidRPr="008864C6" w:rsidTr="00E35DF7">
        <w:tc>
          <w:tcPr>
            <w:tcW w:w="1407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:rsidR="007D6416" w:rsidRPr="008864C6" w:rsidRDefault="007D6416" w:rsidP="00E35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D6416" w:rsidRPr="008864C6" w:rsidRDefault="007D6416" w:rsidP="007D6416">
      <w:pPr>
        <w:rPr>
          <w:rFonts w:ascii="Times New Roman" w:hAnsi="Times New Roman" w:cs="Times New Roman"/>
          <w:b/>
          <w:sz w:val="24"/>
          <w:szCs w:val="24"/>
        </w:rPr>
      </w:pPr>
    </w:p>
    <w:p w:rsidR="007D6416" w:rsidRPr="008864C6" w:rsidRDefault="007D6416" w:rsidP="007D641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Приложение 5.</w:t>
      </w:r>
    </w:p>
    <w:p w:rsidR="007D6416" w:rsidRPr="008864C6" w:rsidRDefault="007D6416" w:rsidP="007D64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Вопросы для рефлексии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.Ребята </w:t>
      </w:r>
      <w:r w:rsidRPr="00886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кругу </w:t>
      </w: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высказываются одним предложением, выбирая начало фразы из рефлексивного экрана на доске: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я узнал…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интересно…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трудно…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выполнял задания…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понял, что…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я могу…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почувствовал, что…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приобрел…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научился…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получилось 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смог…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попробую…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 удивило…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дал мне для жизни…</w:t>
      </w:r>
    </w:p>
    <w:p w:rsidR="007D6416" w:rsidRPr="008864C6" w:rsidRDefault="007D6416" w:rsidP="007D6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захотелось…</w:t>
      </w:r>
    </w:p>
    <w:p w:rsidR="007D6416" w:rsidRPr="008864C6" w:rsidRDefault="007D6416" w:rsidP="007D64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5985" w:rsidRPr="00A02281" w:rsidRDefault="00924D14" w:rsidP="0050360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7D6416">
        <w:rPr>
          <w:rFonts w:ascii="Times New Roman" w:hAnsi="Times New Roman" w:cs="Times New Roman"/>
          <w:b/>
          <w:sz w:val="24"/>
          <w:szCs w:val="24"/>
        </w:rPr>
        <w:t>3</w:t>
      </w:r>
    </w:p>
    <w:p w:rsidR="00BA6E69" w:rsidRPr="00A02281" w:rsidRDefault="00BA6E69" w:rsidP="00BA6E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281">
        <w:rPr>
          <w:rFonts w:ascii="Times New Roman" w:hAnsi="Times New Roman" w:cs="Times New Roman"/>
          <w:b/>
          <w:sz w:val="24"/>
          <w:szCs w:val="24"/>
        </w:rPr>
        <w:t>Критерии оценивания проектов</w:t>
      </w:r>
    </w:p>
    <w:p w:rsidR="00BA6E69" w:rsidRPr="00BA6E69" w:rsidRDefault="00BA6E69" w:rsidP="00BA6E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E69" w:rsidRDefault="00BA6E69" w:rsidP="00503609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120" w:type="dxa"/>
          <w:right w:w="0" w:type="dxa"/>
        </w:tblCellMar>
        <w:tblLook w:val="04A0" w:firstRow="1" w:lastRow="0" w:firstColumn="1" w:lastColumn="0" w:noHBand="0" w:noVBand="1"/>
      </w:tblPr>
      <w:tblGrid>
        <w:gridCol w:w="2094"/>
        <w:gridCol w:w="2747"/>
        <w:gridCol w:w="2781"/>
        <w:gridCol w:w="2316"/>
      </w:tblGrid>
      <w:tr w:rsidR="00BA6E69" w:rsidRPr="00BA6E69" w:rsidTr="00BA6E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Уровни достижения</w:t>
            </w:r>
          </w:p>
        </w:tc>
      </w:tr>
      <w:tr w:rsidR="00BA6E69" w:rsidRPr="00BA6E69" w:rsidTr="00BA6E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Обоснование актуальности проекта (Проблемное поле)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балла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работы обоснована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балл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работы частично обоснована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 баллов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работы не обоснована</w:t>
            </w:r>
          </w:p>
        </w:tc>
      </w:tr>
      <w:tr w:rsidR="00BA6E69" w:rsidRPr="00BA6E69" w:rsidTr="00BA6E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Образ продукта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балла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характеристик продукта хорошо обоснован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балл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Выбранные характеристики продукта не полностью обоснованы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 баллов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характеристик продукта не обоснован и не позволяет решить заявленную проблему</w:t>
            </w:r>
          </w:p>
        </w:tc>
      </w:tr>
      <w:tr w:rsidR="00BA6E69" w:rsidRPr="00BA6E69" w:rsidTr="00BA6E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Логика поэтапного планирования (задачи)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балла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Соблюдена логическая последовательность поставленных задач, ресурсы и сроки адекватны поставленным задачам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балл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Логическая последовательность поставленных задач имеет недочёты, ресурсы и сроки не полностью адекватны поставленным задачам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 баллов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отсутствует или имеет логические несоответствия, сроки и ресурсы неадекватны поставленным задачам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A6E69" w:rsidRPr="00BA6E69" w:rsidTr="00BA6E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 Продукт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балла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Созданный продукт решает поставленную проблему; продукт соответствует изначально заявленным характеристикам; изменения ключевых характеристик обоснованы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балл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Созданный продукт частично решает поставленную проблему; частично соответствует заявленным характеристикам; изменения ключевых характеристик недостаточно обоснованы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 балов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Созданный продукт вовсе не решает поставленную проблему;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соответствует ключевым характеристикам</w:t>
            </w:r>
          </w:p>
        </w:tc>
      </w:tr>
      <w:tr w:rsidR="00BA6E69" w:rsidRPr="00BA6E69" w:rsidTr="00BA6E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 Защита (представление работы)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балла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наглядна, отражает сущность проекта; выступление поддерживает презентацию; ответы на вопросы аргументированы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балл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не в полной мере отражает сущность продукта; ответы на вопросы даны неполно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 баллов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отсутствует; не отражает сущность проекта; ответы на вопросы отсутствуют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A6E69" w:rsidRPr="00BA6E69" w:rsidTr="00BA6E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 Владение методами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Оценивает 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балла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в достаточной мере выбрал и освоил оптимальные методы. Возможны незначительные ошибки.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балл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использовал неоптимальные методы. Не знаком со всем спектром методов в сфере проектирования.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 баллов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не имеет представления о существующих методах в сфере проектирования.</w:t>
            </w:r>
          </w:p>
        </w:tc>
      </w:tr>
      <w:tr w:rsidR="00BA6E69" w:rsidRPr="00BA6E69" w:rsidTr="00BA6E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G. Оригинальность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 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балла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Данный проект оригинален и не имеет полных аналогов.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балл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имеет аналоги, но по отдельным параметрам усовершенствован.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 баллов</w:t>
            </w:r>
          </w:p>
          <w:p w:rsidR="00BA6E69" w:rsidRPr="00BA6E69" w:rsidRDefault="00BA6E69" w:rsidP="00BA6E69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не оригинален, полностью копирует уже существующие проект</w:t>
            </w:r>
          </w:p>
        </w:tc>
      </w:tr>
    </w:tbl>
    <w:p w:rsidR="00BA6E69" w:rsidRPr="00F152CF" w:rsidRDefault="00BA6E69" w:rsidP="00BA6E69">
      <w:pPr>
        <w:rPr>
          <w:rFonts w:ascii="Times New Roman" w:hAnsi="Times New Roman" w:cs="Times New Roman"/>
          <w:sz w:val="24"/>
          <w:szCs w:val="24"/>
        </w:rPr>
      </w:pPr>
    </w:p>
    <w:p w:rsidR="00503609" w:rsidRPr="008864C6" w:rsidRDefault="00BA6E69" w:rsidP="00BA6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247A1C" w:rsidRPr="008864C6" w:rsidRDefault="00247A1C" w:rsidP="00247A1C">
      <w:pPr>
        <w:shd w:val="clear" w:color="auto" w:fill="FFFFFF"/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b/>
          <w:sz w:val="24"/>
          <w:szCs w:val="24"/>
        </w:rPr>
        <w:t>Мониторинг отслеживания и фиксации результатов освоения программы</w:t>
      </w:r>
    </w:p>
    <w:p w:rsidR="00247A1C" w:rsidRPr="008864C6" w:rsidRDefault="00247A1C" w:rsidP="00247A1C">
      <w:pPr>
        <w:shd w:val="clear" w:color="auto" w:fill="FFFFFF"/>
        <w:spacing w:after="0" w:line="100" w:lineRule="atLeast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8864C6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Мониторинг образовательных результатов </w:t>
      </w:r>
    </w:p>
    <w:p w:rsidR="00247A1C" w:rsidRPr="008864C6" w:rsidRDefault="00247A1C" w:rsidP="00247A1C">
      <w:pPr>
        <w:shd w:val="clear" w:color="auto" w:fill="FFFFFF"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 xml:space="preserve">Высокий уровень (В)-  имеет широкий кругозор знаний по содержанию курса, владеет определенными понятиями (природа живая и неживая, окружающая среда, экология и др.), использует дополнительную литературу. </w:t>
      </w:r>
    </w:p>
    <w:p w:rsidR="00247A1C" w:rsidRPr="008864C6" w:rsidRDefault="00247A1C" w:rsidP="00247A1C">
      <w:pPr>
        <w:shd w:val="clear" w:color="auto" w:fill="FFFFFF"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 xml:space="preserve">Средний уровень (С)-  имеет неполные знания по содержанию курса, оперирует специальными терминами, не использует дополнительную литературу. </w:t>
      </w:r>
    </w:p>
    <w:p w:rsidR="00247A1C" w:rsidRPr="008864C6" w:rsidRDefault="00247A1C" w:rsidP="00247A1C">
      <w:pPr>
        <w:shd w:val="clear" w:color="auto" w:fill="FFFFFF"/>
        <w:spacing w:after="0" w:line="100" w:lineRule="atLeast"/>
        <w:jc w:val="both"/>
        <w:rPr>
          <w:rFonts w:ascii="Times New Roman" w:eastAsia="SimSun" w:hAnsi="Times New Roman" w:cs="Times New Roman"/>
          <w:b/>
          <w:i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>Низкий уровень (Н)-  недостаточны знания по содержанию курса, знает отдельные определения.</w:t>
      </w:r>
    </w:p>
    <w:p w:rsidR="00247A1C" w:rsidRPr="008864C6" w:rsidRDefault="00247A1C" w:rsidP="00247A1C">
      <w:pPr>
        <w:shd w:val="clear" w:color="auto" w:fill="FFFFFF"/>
        <w:spacing w:after="0"/>
        <w:rPr>
          <w:rFonts w:ascii="Times New Roman" w:eastAsia="SimSun" w:hAnsi="Times New Roman" w:cs="Times New Roman"/>
          <w:b/>
          <w:i/>
          <w:sz w:val="24"/>
          <w:szCs w:val="24"/>
        </w:rPr>
      </w:pPr>
    </w:p>
    <w:p w:rsidR="00247A1C" w:rsidRPr="008864C6" w:rsidRDefault="00247A1C" w:rsidP="00247A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4C6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Форма фиксации результатов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00"/>
        <w:gridCol w:w="691"/>
        <w:gridCol w:w="710"/>
        <w:gridCol w:w="423"/>
        <w:gridCol w:w="978"/>
        <w:gridCol w:w="155"/>
        <w:gridCol w:w="1246"/>
        <w:gridCol w:w="30"/>
        <w:gridCol w:w="1416"/>
        <w:gridCol w:w="1384"/>
        <w:gridCol w:w="1372"/>
      </w:tblGrid>
      <w:tr w:rsidR="00247A1C" w:rsidRPr="008864C6" w:rsidTr="008864C6">
        <w:trPr>
          <w:gridAfter w:val="4"/>
          <w:wAfter w:w="4202" w:type="dxa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 И О ребенка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Стартовый 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Промежуточный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Итоговый</w:t>
            </w:r>
          </w:p>
        </w:tc>
      </w:tr>
      <w:tr w:rsidR="00247A1C" w:rsidRPr="008864C6" w:rsidTr="008864C6">
        <w:trPr>
          <w:gridAfter w:val="4"/>
          <w:wAfter w:w="4202" w:type="dxa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И.И.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A1C" w:rsidRPr="008864C6" w:rsidTr="008864C6">
        <w:trPr>
          <w:gridAfter w:val="4"/>
          <w:wAfter w:w="4202" w:type="dxa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П.П.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A1C" w:rsidRPr="008864C6" w:rsidTr="008864C6">
        <w:trPr>
          <w:gridAfter w:val="4"/>
          <w:wAfter w:w="4202" w:type="dxa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47A1C" w:rsidRPr="008864C6" w:rsidRDefault="00247A1C" w:rsidP="00247A1C">
      <w:pPr>
        <w:shd w:val="clear" w:color="auto" w:fill="FFFFFF"/>
        <w:spacing w:after="0"/>
        <w:rPr>
          <w:rFonts w:ascii="Times New Roman" w:eastAsia="SimSun" w:hAnsi="Times New Roman" w:cs="Times New Roman"/>
          <w:b/>
          <w:i/>
          <w:sz w:val="24"/>
          <w:szCs w:val="24"/>
        </w:rPr>
      </w:pPr>
    </w:p>
    <w:p w:rsidR="00247A1C" w:rsidRPr="008864C6" w:rsidRDefault="00247A1C" w:rsidP="00247A1C">
      <w:pPr>
        <w:shd w:val="clear" w:color="auto" w:fill="FFFFFF"/>
        <w:spacing w:after="0" w:line="100" w:lineRule="atLeast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Мониторинг эффективности воспитательных воздействий </w:t>
      </w:r>
    </w:p>
    <w:p w:rsidR="00247A1C" w:rsidRPr="008864C6" w:rsidRDefault="00247A1C" w:rsidP="00247A1C">
      <w:pPr>
        <w:shd w:val="clear" w:color="auto" w:fill="FFFFFF"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 xml:space="preserve">Высокий уровень (В)- соблюдает нормы поведения в природе, имеет нравственные качества личности (доброта, уважение, дисциплина), принимает активное участие в жизни коллектива. </w:t>
      </w:r>
    </w:p>
    <w:p w:rsidR="00247A1C" w:rsidRPr="008864C6" w:rsidRDefault="00247A1C" w:rsidP="00247A1C">
      <w:pPr>
        <w:shd w:val="clear" w:color="auto" w:fill="FFFFFF"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 xml:space="preserve">Средний уровень (С)- обладает поведенческими нормами в природе, но не всегда их соблюдает, имеет коммуникативные качества, но часто стесняется принимать участие в делах коллектива. </w:t>
      </w:r>
    </w:p>
    <w:p w:rsidR="00247A1C" w:rsidRPr="008864C6" w:rsidRDefault="00247A1C" w:rsidP="00247A1C">
      <w:pPr>
        <w:shd w:val="clear" w:color="auto" w:fill="FFFFFF"/>
        <w:spacing w:after="0" w:line="100" w:lineRule="atLeast"/>
        <w:jc w:val="both"/>
        <w:rPr>
          <w:rFonts w:ascii="Times New Roman" w:eastAsia="SimSun" w:hAnsi="Times New Roman" w:cs="Times New Roman"/>
          <w:b/>
          <w:i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 xml:space="preserve">Низкий уровень (Н)- редко соблюдает нормы поведения в природе, нет желания общаться в коллективе. </w:t>
      </w:r>
    </w:p>
    <w:p w:rsidR="00247A1C" w:rsidRPr="008864C6" w:rsidRDefault="00247A1C" w:rsidP="00247A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4C6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Форма фиксации результатов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00"/>
        <w:gridCol w:w="691"/>
        <w:gridCol w:w="710"/>
        <w:gridCol w:w="566"/>
        <w:gridCol w:w="835"/>
        <w:gridCol w:w="155"/>
        <w:gridCol w:w="1245"/>
        <w:gridCol w:w="171"/>
        <w:gridCol w:w="1274"/>
        <w:gridCol w:w="1510"/>
        <w:gridCol w:w="1247"/>
      </w:tblGrid>
      <w:tr w:rsidR="00247A1C" w:rsidRPr="008864C6" w:rsidTr="008864C6">
        <w:trPr>
          <w:gridAfter w:val="4"/>
          <w:wAfter w:w="4202" w:type="dxa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 И О ребенка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Стартовый 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Промежуточный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Итоговый</w:t>
            </w:r>
          </w:p>
        </w:tc>
      </w:tr>
      <w:tr w:rsidR="00247A1C" w:rsidRPr="008864C6" w:rsidTr="008864C6">
        <w:trPr>
          <w:gridAfter w:val="4"/>
          <w:wAfter w:w="4202" w:type="dxa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47A1C" w:rsidRPr="008864C6" w:rsidRDefault="00247A1C" w:rsidP="00247A1C">
      <w:pPr>
        <w:shd w:val="clear" w:color="auto" w:fill="FFFFFF"/>
        <w:spacing w:after="0" w:line="100" w:lineRule="atLeast"/>
        <w:rPr>
          <w:rFonts w:ascii="Times New Roman" w:eastAsia="SimSun" w:hAnsi="Times New Roman" w:cs="Times New Roman"/>
          <w:b/>
          <w:i/>
          <w:sz w:val="24"/>
          <w:szCs w:val="24"/>
        </w:rPr>
      </w:pPr>
    </w:p>
    <w:p w:rsidR="00247A1C" w:rsidRPr="008864C6" w:rsidRDefault="00247A1C" w:rsidP="00247A1C">
      <w:pPr>
        <w:shd w:val="clear" w:color="auto" w:fill="FFFFFF"/>
        <w:spacing w:after="0" w:line="100" w:lineRule="atLeast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Мониторинг творческих достижений </w:t>
      </w:r>
    </w:p>
    <w:p w:rsidR="00247A1C" w:rsidRPr="008864C6" w:rsidRDefault="00247A1C" w:rsidP="00247A1C">
      <w:pPr>
        <w:shd w:val="clear" w:color="auto" w:fill="FFFFFF"/>
        <w:spacing w:after="0" w:line="100" w:lineRule="atLeast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>Высокий уровень (В)- регулярно принимает участие в выставках, конкурсах в масштабе района, области, страны.</w:t>
      </w:r>
    </w:p>
    <w:p w:rsidR="00247A1C" w:rsidRPr="008864C6" w:rsidRDefault="00247A1C" w:rsidP="00247A1C">
      <w:pPr>
        <w:shd w:val="clear" w:color="auto" w:fill="FFFFFF"/>
        <w:spacing w:after="0" w:line="100" w:lineRule="atLeast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 xml:space="preserve">Средний уровень (С)- участвует в конкурсах внутри школы, кружка. </w:t>
      </w:r>
    </w:p>
    <w:p w:rsidR="00247A1C" w:rsidRPr="008864C6" w:rsidRDefault="00247A1C" w:rsidP="00247A1C">
      <w:pPr>
        <w:shd w:val="clear" w:color="auto" w:fill="FFFFFF"/>
        <w:spacing w:after="0" w:line="100" w:lineRule="atLeast"/>
        <w:rPr>
          <w:rFonts w:ascii="Times New Roman" w:eastAsia="SimSun" w:hAnsi="Times New Roman" w:cs="Times New Roman"/>
          <w:sz w:val="24"/>
          <w:szCs w:val="24"/>
        </w:rPr>
      </w:pPr>
      <w:r w:rsidRPr="008864C6">
        <w:rPr>
          <w:rFonts w:ascii="Times New Roman" w:eastAsia="SimSun" w:hAnsi="Times New Roman" w:cs="Times New Roman"/>
          <w:sz w:val="24"/>
          <w:szCs w:val="24"/>
        </w:rPr>
        <w:t xml:space="preserve">Низкий уровень (Н)- редко участвует в конкурсах, выставках внутри кружка. </w:t>
      </w:r>
    </w:p>
    <w:p w:rsidR="00247A1C" w:rsidRPr="008864C6" w:rsidRDefault="00247A1C" w:rsidP="00247A1C">
      <w:pPr>
        <w:shd w:val="clear" w:color="auto" w:fill="FFFFFF"/>
        <w:spacing w:after="0" w:line="100" w:lineRule="atLeast"/>
        <w:rPr>
          <w:rFonts w:ascii="Times New Roman" w:eastAsia="SimSun" w:hAnsi="Times New Roman" w:cs="Times New Roman"/>
          <w:b/>
          <w:i/>
          <w:sz w:val="24"/>
          <w:szCs w:val="24"/>
        </w:rPr>
      </w:pPr>
    </w:p>
    <w:p w:rsidR="00247A1C" w:rsidRPr="008864C6" w:rsidRDefault="00247A1C" w:rsidP="00247A1C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4C6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Форма фиксации результатов </w:t>
      </w:r>
    </w:p>
    <w:tbl>
      <w:tblPr>
        <w:tblW w:w="9804" w:type="dxa"/>
        <w:tblLayout w:type="fixed"/>
        <w:tblLook w:val="0000" w:firstRow="0" w:lastRow="0" w:firstColumn="0" w:lastColumn="0" w:noHBand="0" w:noVBand="0"/>
      </w:tblPr>
      <w:tblGrid>
        <w:gridCol w:w="1400"/>
        <w:gridCol w:w="691"/>
        <w:gridCol w:w="710"/>
        <w:gridCol w:w="566"/>
        <w:gridCol w:w="835"/>
        <w:gridCol w:w="155"/>
        <w:gridCol w:w="1245"/>
        <w:gridCol w:w="171"/>
        <w:gridCol w:w="1274"/>
        <w:gridCol w:w="1510"/>
        <w:gridCol w:w="1247"/>
      </w:tblGrid>
      <w:tr w:rsidR="00247A1C" w:rsidRPr="008864C6" w:rsidTr="008864C6">
        <w:trPr>
          <w:gridAfter w:val="4"/>
          <w:wAfter w:w="4202" w:type="dxa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 И О ребенка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Стартовый 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Промежуточный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Итоговый</w:t>
            </w:r>
          </w:p>
        </w:tc>
      </w:tr>
      <w:tr w:rsidR="00247A1C" w:rsidRPr="008864C6" w:rsidTr="008864C6">
        <w:trPr>
          <w:gridAfter w:val="4"/>
          <w:wAfter w:w="4202" w:type="dxa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A1C" w:rsidRPr="008864C6" w:rsidTr="008864C6"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4C6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A1C" w:rsidRPr="008864C6" w:rsidRDefault="00247A1C" w:rsidP="008864C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3609" w:rsidRPr="008864C6" w:rsidRDefault="00503609" w:rsidP="00503609">
      <w:pPr>
        <w:rPr>
          <w:rFonts w:ascii="Times New Roman" w:hAnsi="Times New Roman" w:cs="Times New Roman"/>
          <w:sz w:val="24"/>
          <w:szCs w:val="24"/>
        </w:rPr>
      </w:pPr>
    </w:p>
    <w:p w:rsidR="008864C6" w:rsidRPr="008864C6" w:rsidRDefault="008864C6" w:rsidP="008864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4C6">
        <w:rPr>
          <w:rFonts w:ascii="Times New Roman" w:hAnsi="Times New Roman" w:cs="Times New Roman"/>
          <w:b/>
          <w:sz w:val="24"/>
          <w:szCs w:val="24"/>
        </w:rPr>
        <w:t>2.5 Информационное обеспечение</w:t>
      </w:r>
    </w:p>
    <w:p w:rsidR="008864C6" w:rsidRPr="008864C6" w:rsidRDefault="008864C6" w:rsidP="008864C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4C6">
        <w:rPr>
          <w:rFonts w:ascii="Times New Roman" w:eastAsia="Times New Roman" w:hAnsi="Times New Roman" w:cs="Times New Roman"/>
          <w:b/>
          <w:sz w:val="24"/>
          <w:szCs w:val="24"/>
        </w:rPr>
        <w:t>Литература д</w:t>
      </w:r>
      <w:r w:rsidRPr="008864C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ля учителя</w:t>
      </w:r>
      <w:r w:rsidRPr="008864C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8864C6" w:rsidRPr="008864C6" w:rsidRDefault="008864C6" w:rsidP="00886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Груздева, Н. В.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Юный химик, или Занимательные опыты с веществами вокруг нас [Текст] : иллюстрированное пособие для школьников, изучающих естествознание, химию, экологию / Н. В. Груздева, В. Н. Лаврова, А. Г. Муравьев. – СПб. : Крисмас+, 2006. – 105 с.</w:t>
      </w:r>
    </w:p>
    <w:p w:rsidR="008864C6" w:rsidRPr="008864C6" w:rsidRDefault="008864C6" w:rsidP="00886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Ольгин, О. М.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Опыты без взрывов [Текст] / О. М. Ольгин. – 2-е изд. – М. : Химия, 1986. – 147 с.</w:t>
      </w:r>
    </w:p>
    <w:p w:rsidR="008864C6" w:rsidRPr="008864C6" w:rsidRDefault="008864C6" w:rsidP="00886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Ольгин, О. М.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похимичим! Занимательные опыты по химии [Текст] / О. М. Ольгин. – М. : Детская литература, 2001. – 175 с.</w:t>
      </w:r>
    </w:p>
    <w:p w:rsidR="008864C6" w:rsidRPr="008864C6" w:rsidRDefault="008864C6" w:rsidP="00886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Смирнова, Ю. И.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 химии. Занимательные рассказы о химии [Текст] / Ю. И. Смирнова. – СПб. : МиМ-экспресс, 1995. – 201 с.</w:t>
      </w:r>
    </w:p>
    <w:p w:rsidR="008864C6" w:rsidRPr="008864C6" w:rsidRDefault="008864C6" w:rsidP="00886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5.Алексинский В.Н.Занимательные опыты по химии (2-е издание, исправленное) - М.: Просвещение 1995.</w:t>
      </w:r>
    </w:p>
    <w:p w:rsidR="008864C6" w:rsidRPr="008864C6" w:rsidRDefault="008864C6" w:rsidP="00886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>6.Леенсон И.А. Занимательная химия. – М.: РОСМЭН, 1999.</w:t>
      </w:r>
    </w:p>
    <w:p w:rsidR="000E22C3" w:rsidRDefault="000E22C3" w:rsidP="00886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8864C6" w:rsidRPr="008864C6" w:rsidRDefault="008864C6" w:rsidP="00886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Литература для учащихся:</w:t>
      </w:r>
    </w:p>
    <w:p w:rsidR="008864C6" w:rsidRPr="008864C6" w:rsidRDefault="008864C6" w:rsidP="00886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Ола, Ф.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Занимательные опыты и эксперименты [Текст] / Ф. Ола [и др.]. – М. : Айрис-Пресс, 2007. – 125 с. – (Серия «Внимание: дети!»).</w:t>
      </w:r>
    </w:p>
    <w:p w:rsidR="008864C6" w:rsidRPr="008864C6" w:rsidRDefault="008864C6" w:rsidP="00886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864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Рюмин, В.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Азбука науки для юных гениев. Занимательная химия [Текст] / В. Рюмин. – 8-е изд. – М. : Центрполиграф, 2011. – 221 с. </w:t>
      </w:r>
    </w:p>
    <w:p w:rsidR="008864C6" w:rsidRPr="008864C6" w:rsidRDefault="008864C6" w:rsidP="00886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</w:t>
      </w:r>
    </w:p>
    <w:p w:rsidR="008864C6" w:rsidRPr="008864C6" w:rsidRDefault="008864C6" w:rsidP="008864C6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http://www.en.edu.ru/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Естественнонаучный образовательный портал. </w:t>
      </w:r>
    </w:p>
    <w:p w:rsidR="008864C6" w:rsidRPr="008864C6" w:rsidRDefault="008864C6" w:rsidP="008864C6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http://www.alhimik.ru/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АЛХИМИК - ваш помощник, лоцман в море химических веществ и явлений. </w:t>
      </w:r>
    </w:p>
    <w:p w:rsidR="008864C6" w:rsidRPr="008864C6" w:rsidRDefault="008864C6" w:rsidP="008864C6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http://college.ru/chemistry/index.php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Открытый колледж: химия</w:t>
      </w:r>
    </w:p>
    <w:p w:rsidR="008864C6" w:rsidRPr="008864C6" w:rsidRDefault="008864C6" w:rsidP="008864C6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http://grokhovs.chat.ru/chemhist.html</w:t>
      </w:r>
      <w:r w:rsidRPr="0088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Всеобщая история химии. Возникновение и развитие химии с древнейших времен до XVII века. </w:t>
      </w:r>
    </w:p>
    <w:p w:rsidR="008864C6" w:rsidRPr="008864C6" w:rsidRDefault="008864C6" w:rsidP="008864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4C6" w:rsidRPr="008864C6" w:rsidRDefault="008864C6" w:rsidP="008864C6">
      <w:pPr>
        <w:rPr>
          <w:rFonts w:ascii="Times New Roman" w:hAnsi="Times New Roman" w:cs="Times New Roman"/>
          <w:sz w:val="24"/>
          <w:szCs w:val="24"/>
        </w:rPr>
      </w:pPr>
    </w:p>
    <w:p w:rsidR="008864C6" w:rsidRPr="008864C6" w:rsidRDefault="008864C6" w:rsidP="00503609">
      <w:pPr>
        <w:rPr>
          <w:rFonts w:ascii="Times New Roman" w:hAnsi="Times New Roman" w:cs="Times New Roman"/>
          <w:b/>
          <w:sz w:val="24"/>
          <w:szCs w:val="24"/>
        </w:rPr>
      </w:pPr>
    </w:p>
    <w:p w:rsidR="008864C6" w:rsidRPr="008864C6" w:rsidRDefault="008864C6" w:rsidP="008864C6">
      <w:pPr>
        <w:pageBreakBefore/>
        <w:widowControl w:val="0"/>
        <w:shd w:val="clear" w:color="auto" w:fill="FFFFFF"/>
        <w:tabs>
          <w:tab w:val="left" w:pos="284"/>
        </w:tabs>
        <w:suppressAutoHyphens/>
        <w:spacing w:after="0" w:line="10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sectPr w:rsidR="008864C6" w:rsidRPr="008864C6" w:rsidSect="007C3A00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5B9" w:rsidRDefault="009675B9" w:rsidP="00CF3CB1">
      <w:pPr>
        <w:spacing w:after="0" w:line="240" w:lineRule="auto"/>
      </w:pPr>
      <w:r>
        <w:separator/>
      </w:r>
    </w:p>
  </w:endnote>
  <w:endnote w:type="continuationSeparator" w:id="0">
    <w:p w:rsidR="009675B9" w:rsidRDefault="009675B9" w:rsidP="00CF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209422"/>
      <w:docPartObj>
        <w:docPartGallery w:val="Page Numbers (Bottom of Page)"/>
        <w:docPartUnique/>
      </w:docPartObj>
    </w:sdtPr>
    <w:sdtEndPr/>
    <w:sdtContent>
      <w:p w:rsidR="00E35DF7" w:rsidRDefault="00E35DF7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5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5DF7" w:rsidRDefault="00E35DF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5B9" w:rsidRDefault="009675B9" w:rsidP="00CF3CB1">
      <w:pPr>
        <w:spacing w:after="0" w:line="240" w:lineRule="auto"/>
      </w:pPr>
      <w:r>
        <w:separator/>
      </w:r>
    </w:p>
  </w:footnote>
  <w:footnote w:type="continuationSeparator" w:id="0">
    <w:p w:rsidR="009675B9" w:rsidRDefault="009675B9" w:rsidP="00CF3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7"/>
    <w:multiLevelType w:val="multilevel"/>
    <w:tmpl w:val="00000007"/>
    <w:name w:val="WWNum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8"/>
    <w:multiLevelType w:val="multilevel"/>
    <w:tmpl w:val="00000008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3">
    <w:nsid w:val="00000009"/>
    <w:multiLevelType w:val="multilevel"/>
    <w:tmpl w:val="00000009"/>
    <w:name w:val="WWNum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A"/>
    <w:multiLevelType w:val="multilevel"/>
    <w:tmpl w:val="0000000A"/>
    <w:name w:val="WWNum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3BF2C15"/>
    <w:multiLevelType w:val="multilevel"/>
    <w:tmpl w:val="BFF83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0E13C0"/>
    <w:multiLevelType w:val="multilevel"/>
    <w:tmpl w:val="B56C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435147"/>
    <w:multiLevelType w:val="multilevel"/>
    <w:tmpl w:val="B3BE2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FA1B50"/>
    <w:multiLevelType w:val="multilevel"/>
    <w:tmpl w:val="E60E53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2814DF"/>
    <w:multiLevelType w:val="multilevel"/>
    <w:tmpl w:val="D96EE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AF4286"/>
    <w:multiLevelType w:val="multilevel"/>
    <w:tmpl w:val="A27E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F55023"/>
    <w:multiLevelType w:val="multilevel"/>
    <w:tmpl w:val="52225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CA6E63"/>
    <w:multiLevelType w:val="multilevel"/>
    <w:tmpl w:val="1A988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3B4306"/>
    <w:multiLevelType w:val="hybridMultilevel"/>
    <w:tmpl w:val="9866315C"/>
    <w:lvl w:ilvl="0" w:tplc="5068F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E761A39"/>
    <w:multiLevelType w:val="multilevel"/>
    <w:tmpl w:val="56F0D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60EB5ADD"/>
    <w:multiLevelType w:val="multilevel"/>
    <w:tmpl w:val="5B5E9E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>
    <w:nsid w:val="64C34759"/>
    <w:multiLevelType w:val="multilevel"/>
    <w:tmpl w:val="DC207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16115F"/>
    <w:multiLevelType w:val="multilevel"/>
    <w:tmpl w:val="43988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E76301"/>
    <w:multiLevelType w:val="multilevel"/>
    <w:tmpl w:val="B0A67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42E47BA"/>
    <w:multiLevelType w:val="multilevel"/>
    <w:tmpl w:val="BAEA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5C4587"/>
    <w:multiLevelType w:val="multilevel"/>
    <w:tmpl w:val="36B4F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532690"/>
    <w:multiLevelType w:val="multilevel"/>
    <w:tmpl w:val="305A7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0"/>
  </w:num>
  <w:num w:numId="3">
    <w:abstractNumId w:val="16"/>
  </w:num>
  <w:num w:numId="4">
    <w:abstractNumId w:val="11"/>
  </w:num>
  <w:num w:numId="5">
    <w:abstractNumId w:val="7"/>
  </w:num>
  <w:num w:numId="6">
    <w:abstractNumId w:val="20"/>
  </w:num>
  <w:num w:numId="7">
    <w:abstractNumId w:val="5"/>
  </w:num>
  <w:num w:numId="8">
    <w:abstractNumId w:val="9"/>
  </w:num>
  <w:num w:numId="9">
    <w:abstractNumId w:val="19"/>
  </w:num>
  <w:num w:numId="10">
    <w:abstractNumId w:val="12"/>
  </w:num>
  <w:num w:numId="11">
    <w:abstractNumId w:val="18"/>
  </w:num>
  <w:num w:numId="12">
    <w:abstractNumId w:val="8"/>
  </w:num>
  <w:num w:numId="13">
    <w:abstractNumId w:val="14"/>
  </w:num>
  <w:num w:numId="14">
    <w:abstractNumId w:val="6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15"/>
  </w:num>
  <w:num w:numId="20">
    <w:abstractNumId w:val="0"/>
  </w:num>
  <w:num w:numId="21">
    <w:abstractNumId w:val="1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3CEF"/>
    <w:rsid w:val="000104EA"/>
    <w:rsid w:val="00011373"/>
    <w:rsid w:val="00020273"/>
    <w:rsid w:val="00031A34"/>
    <w:rsid w:val="00053CEF"/>
    <w:rsid w:val="00056678"/>
    <w:rsid w:val="00091377"/>
    <w:rsid w:val="000A5A1B"/>
    <w:rsid w:val="000E22C3"/>
    <w:rsid w:val="000E6241"/>
    <w:rsid w:val="00103A39"/>
    <w:rsid w:val="00123820"/>
    <w:rsid w:val="001317E6"/>
    <w:rsid w:val="00185109"/>
    <w:rsid w:val="001A2808"/>
    <w:rsid w:val="001C1D08"/>
    <w:rsid w:val="001F5A6A"/>
    <w:rsid w:val="00222A62"/>
    <w:rsid w:val="00247A1C"/>
    <w:rsid w:val="00256A07"/>
    <w:rsid w:val="0025780C"/>
    <w:rsid w:val="00260B87"/>
    <w:rsid w:val="002B2AA6"/>
    <w:rsid w:val="002D5BE7"/>
    <w:rsid w:val="002F205A"/>
    <w:rsid w:val="00335CA0"/>
    <w:rsid w:val="0033717A"/>
    <w:rsid w:val="00367A79"/>
    <w:rsid w:val="003920BD"/>
    <w:rsid w:val="003C2A70"/>
    <w:rsid w:val="003C591C"/>
    <w:rsid w:val="003C63A1"/>
    <w:rsid w:val="003E2D4F"/>
    <w:rsid w:val="003E7769"/>
    <w:rsid w:val="00425211"/>
    <w:rsid w:val="004461D1"/>
    <w:rsid w:val="004677FE"/>
    <w:rsid w:val="00477D22"/>
    <w:rsid w:val="004C7F76"/>
    <w:rsid w:val="004D57EE"/>
    <w:rsid w:val="00503609"/>
    <w:rsid w:val="005225A6"/>
    <w:rsid w:val="00527D9E"/>
    <w:rsid w:val="005424D7"/>
    <w:rsid w:val="00560459"/>
    <w:rsid w:val="00587B3C"/>
    <w:rsid w:val="005966AA"/>
    <w:rsid w:val="005C6B59"/>
    <w:rsid w:val="006017E2"/>
    <w:rsid w:val="00602595"/>
    <w:rsid w:val="00624D62"/>
    <w:rsid w:val="00630525"/>
    <w:rsid w:val="00640407"/>
    <w:rsid w:val="006404BF"/>
    <w:rsid w:val="00661B69"/>
    <w:rsid w:val="00662B7D"/>
    <w:rsid w:val="006832FE"/>
    <w:rsid w:val="00696DC6"/>
    <w:rsid w:val="006D6A37"/>
    <w:rsid w:val="006E0D18"/>
    <w:rsid w:val="006F3620"/>
    <w:rsid w:val="006F3986"/>
    <w:rsid w:val="00714990"/>
    <w:rsid w:val="00717AC4"/>
    <w:rsid w:val="00717D80"/>
    <w:rsid w:val="00722132"/>
    <w:rsid w:val="007411D9"/>
    <w:rsid w:val="00745EAE"/>
    <w:rsid w:val="00746666"/>
    <w:rsid w:val="0075249F"/>
    <w:rsid w:val="00781C11"/>
    <w:rsid w:val="007A49D0"/>
    <w:rsid w:val="007C3A00"/>
    <w:rsid w:val="007C6D9A"/>
    <w:rsid w:val="007D6416"/>
    <w:rsid w:val="007F6C10"/>
    <w:rsid w:val="008420FC"/>
    <w:rsid w:val="00850D6C"/>
    <w:rsid w:val="00865749"/>
    <w:rsid w:val="00884FEE"/>
    <w:rsid w:val="008864C6"/>
    <w:rsid w:val="00895985"/>
    <w:rsid w:val="00897F0B"/>
    <w:rsid w:val="008B1224"/>
    <w:rsid w:val="008F41FA"/>
    <w:rsid w:val="00900953"/>
    <w:rsid w:val="00902DFA"/>
    <w:rsid w:val="0091291A"/>
    <w:rsid w:val="00924D14"/>
    <w:rsid w:val="00943306"/>
    <w:rsid w:val="0094648F"/>
    <w:rsid w:val="00963C77"/>
    <w:rsid w:val="009675B9"/>
    <w:rsid w:val="0099616E"/>
    <w:rsid w:val="009B6AA0"/>
    <w:rsid w:val="009C1FDF"/>
    <w:rsid w:val="009D14E6"/>
    <w:rsid w:val="00A02281"/>
    <w:rsid w:val="00A31134"/>
    <w:rsid w:val="00A44A8A"/>
    <w:rsid w:val="00A61DB5"/>
    <w:rsid w:val="00A623F6"/>
    <w:rsid w:val="00A67D87"/>
    <w:rsid w:val="00A95D9E"/>
    <w:rsid w:val="00AA4412"/>
    <w:rsid w:val="00AB6F99"/>
    <w:rsid w:val="00AD5861"/>
    <w:rsid w:val="00B0667F"/>
    <w:rsid w:val="00B85E05"/>
    <w:rsid w:val="00B973C9"/>
    <w:rsid w:val="00BA6E69"/>
    <w:rsid w:val="00BD2BF8"/>
    <w:rsid w:val="00BD5BAF"/>
    <w:rsid w:val="00BE5179"/>
    <w:rsid w:val="00BE6F68"/>
    <w:rsid w:val="00C32828"/>
    <w:rsid w:val="00C80AE7"/>
    <w:rsid w:val="00C85EFD"/>
    <w:rsid w:val="00C95648"/>
    <w:rsid w:val="00CA0867"/>
    <w:rsid w:val="00CC23A5"/>
    <w:rsid w:val="00CD3B49"/>
    <w:rsid w:val="00CF3CB1"/>
    <w:rsid w:val="00D43303"/>
    <w:rsid w:val="00D47227"/>
    <w:rsid w:val="00D77131"/>
    <w:rsid w:val="00D8192C"/>
    <w:rsid w:val="00D95A3D"/>
    <w:rsid w:val="00DA588B"/>
    <w:rsid w:val="00DC65B7"/>
    <w:rsid w:val="00DC735D"/>
    <w:rsid w:val="00DC7B2F"/>
    <w:rsid w:val="00DD2E09"/>
    <w:rsid w:val="00DE5013"/>
    <w:rsid w:val="00DF1344"/>
    <w:rsid w:val="00E35DF7"/>
    <w:rsid w:val="00E4371D"/>
    <w:rsid w:val="00E4420C"/>
    <w:rsid w:val="00E4739F"/>
    <w:rsid w:val="00E759F0"/>
    <w:rsid w:val="00ED73F3"/>
    <w:rsid w:val="00EF62C4"/>
    <w:rsid w:val="00F1176C"/>
    <w:rsid w:val="00F152CF"/>
    <w:rsid w:val="00F42B3C"/>
    <w:rsid w:val="00F44305"/>
    <w:rsid w:val="00F565AC"/>
    <w:rsid w:val="00FA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AA6"/>
  </w:style>
  <w:style w:type="paragraph" w:styleId="1">
    <w:name w:val="heading 1"/>
    <w:basedOn w:val="a"/>
    <w:link w:val="10"/>
    <w:uiPriority w:val="9"/>
    <w:qFormat/>
    <w:rsid w:val="00BA6E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D18"/>
    <w:pPr>
      <w:ind w:left="720"/>
      <w:contextualSpacing/>
    </w:pPr>
  </w:style>
  <w:style w:type="table" w:styleId="a4">
    <w:name w:val="Table Grid"/>
    <w:basedOn w:val="a1"/>
    <w:uiPriority w:val="59"/>
    <w:rsid w:val="002D5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CF3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3CB1"/>
  </w:style>
  <w:style w:type="paragraph" w:styleId="a7">
    <w:name w:val="footer"/>
    <w:basedOn w:val="a"/>
    <w:link w:val="a8"/>
    <w:uiPriority w:val="99"/>
    <w:unhideWhenUsed/>
    <w:rsid w:val="00CF3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3CB1"/>
  </w:style>
  <w:style w:type="character" w:customStyle="1" w:styleId="10">
    <w:name w:val="Заголовок 1 Знак"/>
    <w:basedOn w:val="a0"/>
    <w:link w:val="1"/>
    <w:uiPriority w:val="9"/>
    <w:rsid w:val="00BA6E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firstchild">
    <w:name w:val="first_child"/>
    <w:basedOn w:val="a"/>
    <w:rsid w:val="00BA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A6E69"/>
    <w:rPr>
      <w:b/>
      <w:bCs/>
    </w:rPr>
  </w:style>
  <w:style w:type="paragraph" w:customStyle="1" w:styleId="lastchild">
    <w:name w:val="last_child"/>
    <w:basedOn w:val="a"/>
    <w:rsid w:val="00BA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A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1238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920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95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5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83D980-E503-4650-98E5-8546567C0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6046</Words>
  <Characters>34464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79</cp:revision>
  <cp:lastPrinted>2022-06-28T09:25:00Z</cp:lastPrinted>
  <dcterms:created xsi:type="dcterms:W3CDTF">2018-11-07T17:08:00Z</dcterms:created>
  <dcterms:modified xsi:type="dcterms:W3CDTF">2022-06-28T09:26:00Z</dcterms:modified>
</cp:coreProperties>
</file>